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EF5" w:rsidRDefault="00C22EF5">
      <w:pPr>
        <w:pStyle w:val="a3"/>
        <w:ind w:left="171" w:firstLine="0"/>
        <w:jc w:val="left"/>
        <w:rPr>
          <w:sz w:val="20"/>
        </w:rPr>
      </w:pPr>
    </w:p>
    <w:p w:rsidR="00C22EF5" w:rsidRDefault="00AD3BB3">
      <w:pPr>
        <w:rPr>
          <w:sz w:val="20"/>
        </w:rPr>
        <w:sectPr w:rsidR="00C22EF5">
          <w:type w:val="continuous"/>
          <w:pgSz w:w="11910" w:h="16840"/>
          <w:pgMar w:top="760" w:right="600" w:bottom="280" w:left="1020" w:header="720" w:footer="720" w:gutter="0"/>
          <w:cols w:space="720"/>
        </w:sectPr>
      </w:pPr>
      <w:r>
        <w:rPr>
          <w:noProof/>
          <w:lang w:bidi="ar-SA"/>
        </w:rPr>
        <w:drawing>
          <wp:inline distT="0" distB="0" distL="0" distR="0">
            <wp:extent cx="6534150" cy="8966181"/>
            <wp:effectExtent l="0" t="0" r="0" b="6985"/>
            <wp:docPr id="2" name="Рисунок 2" descr="C:\Users\User\Documents\ДЕПАРТАМЕНТ\устав титульн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ДЕПАРТАМЕНТ\устав титульник.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34150" cy="8966181"/>
                    </a:xfrm>
                    <a:prstGeom prst="rect">
                      <a:avLst/>
                    </a:prstGeom>
                    <a:noFill/>
                    <a:ln>
                      <a:noFill/>
                    </a:ln>
                  </pic:spPr>
                </pic:pic>
              </a:graphicData>
            </a:graphic>
          </wp:inline>
        </w:drawing>
      </w:r>
    </w:p>
    <w:p w:rsidR="00C22EF5" w:rsidRDefault="00B174B1">
      <w:pPr>
        <w:pStyle w:val="21"/>
        <w:numPr>
          <w:ilvl w:val="0"/>
          <w:numId w:val="19"/>
        </w:numPr>
        <w:tabs>
          <w:tab w:val="left" w:pos="3904"/>
        </w:tabs>
        <w:spacing w:before="62"/>
        <w:jc w:val="left"/>
      </w:pPr>
      <w:r>
        <w:lastRenderedPageBreak/>
        <w:t>ОБЩИЕ ПОЛОЖЕНИЯ</w:t>
      </w:r>
    </w:p>
    <w:p w:rsidR="00C22EF5" w:rsidRDefault="00C22EF5">
      <w:pPr>
        <w:pStyle w:val="a3"/>
        <w:spacing w:before="1"/>
        <w:ind w:left="0" w:firstLine="0"/>
        <w:jc w:val="left"/>
        <w:rPr>
          <w:b/>
          <w:sz w:val="34"/>
        </w:rPr>
      </w:pPr>
    </w:p>
    <w:p w:rsidR="00C22EF5" w:rsidRDefault="00B174B1">
      <w:pPr>
        <w:pStyle w:val="a4"/>
        <w:numPr>
          <w:ilvl w:val="1"/>
          <w:numId w:val="18"/>
        </w:numPr>
        <w:tabs>
          <w:tab w:val="left" w:pos="1374"/>
        </w:tabs>
        <w:ind w:right="102" w:firstLine="709"/>
        <w:rPr>
          <w:sz w:val="24"/>
        </w:rPr>
      </w:pPr>
      <w:r>
        <w:rPr>
          <w:sz w:val="24"/>
        </w:rPr>
        <w:t>Образовательное учреждение Муниципальное бюджетное общеобразовательное учреждение «</w:t>
      </w:r>
      <w:proofErr w:type="spellStart"/>
      <w:r>
        <w:rPr>
          <w:sz w:val="24"/>
        </w:rPr>
        <w:t>Тойгильдинская</w:t>
      </w:r>
      <w:proofErr w:type="spellEnd"/>
      <w:r>
        <w:rPr>
          <w:sz w:val="24"/>
        </w:rPr>
        <w:t xml:space="preserve"> основная общеобразовательная школа </w:t>
      </w:r>
      <w:proofErr w:type="spellStart"/>
      <w:r>
        <w:rPr>
          <w:sz w:val="24"/>
        </w:rPr>
        <w:t>Муслюмовского</w:t>
      </w:r>
      <w:proofErr w:type="spellEnd"/>
      <w:r>
        <w:rPr>
          <w:sz w:val="24"/>
        </w:rPr>
        <w:t xml:space="preserve"> муниципального района Республики Татарстан </w:t>
      </w:r>
      <w:r>
        <w:rPr>
          <w:i/>
          <w:sz w:val="24"/>
        </w:rPr>
        <w:t xml:space="preserve">(далее – Учреждение), </w:t>
      </w:r>
      <w:r>
        <w:rPr>
          <w:sz w:val="24"/>
        </w:rPr>
        <w:t xml:space="preserve">является бюджетным общеобразовательным </w:t>
      </w:r>
      <w:proofErr w:type="gramStart"/>
      <w:r>
        <w:rPr>
          <w:sz w:val="24"/>
        </w:rPr>
        <w:t>учреждением</w:t>
      </w:r>
      <w:proofErr w:type="gramEnd"/>
      <w:r>
        <w:rPr>
          <w:sz w:val="24"/>
        </w:rPr>
        <w:t xml:space="preserve"> находящимся в ведении субъекта Российской Федерации - </w:t>
      </w:r>
      <w:proofErr w:type="spellStart"/>
      <w:r>
        <w:rPr>
          <w:sz w:val="24"/>
        </w:rPr>
        <w:t>Муслюмовского</w:t>
      </w:r>
      <w:proofErr w:type="spellEnd"/>
      <w:r>
        <w:rPr>
          <w:sz w:val="24"/>
        </w:rPr>
        <w:t xml:space="preserve"> муниципального района Республики</w:t>
      </w:r>
      <w:r>
        <w:rPr>
          <w:spacing w:val="-3"/>
          <w:sz w:val="24"/>
        </w:rPr>
        <w:t xml:space="preserve"> </w:t>
      </w:r>
      <w:r>
        <w:rPr>
          <w:sz w:val="24"/>
        </w:rPr>
        <w:t>Татарстан</w:t>
      </w:r>
    </w:p>
    <w:p w:rsidR="00C22EF5" w:rsidRDefault="00B174B1">
      <w:pPr>
        <w:pStyle w:val="a4"/>
        <w:numPr>
          <w:ilvl w:val="1"/>
          <w:numId w:val="18"/>
        </w:numPr>
        <w:tabs>
          <w:tab w:val="left" w:pos="1395"/>
        </w:tabs>
        <w:ind w:right="102" w:firstLine="709"/>
        <w:rPr>
          <w:sz w:val="24"/>
        </w:rPr>
      </w:pPr>
      <w:r>
        <w:rPr>
          <w:sz w:val="24"/>
        </w:rPr>
        <w:t xml:space="preserve">Настоящий Устав Учреждения принят в соответствии с законодательством Российской Федерации, а также в связи с принятием Федерального закона от 29.12.2012 № </w:t>
      </w:r>
      <w:r>
        <w:rPr>
          <w:spacing w:val="2"/>
          <w:sz w:val="24"/>
        </w:rPr>
        <w:t xml:space="preserve">273- </w:t>
      </w:r>
      <w:r>
        <w:rPr>
          <w:sz w:val="24"/>
        </w:rPr>
        <w:t xml:space="preserve">ФЗ </w:t>
      </w:r>
      <w:r>
        <w:rPr>
          <w:spacing w:val="-3"/>
          <w:sz w:val="24"/>
        </w:rPr>
        <w:t xml:space="preserve">«Об </w:t>
      </w:r>
      <w:r>
        <w:rPr>
          <w:sz w:val="24"/>
        </w:rPr>
        <w:t>образовании в Российской</w:t>
      </w:r>
      <w:r>
        <w:rPr>
          <w:spacing w:val="2"/>
          <w:sz w:val="24"/>
        </w:rPr>
        <w:t xml:space="preserve"> </w:t>
      </w:r>
      <w:r>
        <w:rPr>
          <w:sz w:val="24"/>
        </w:rPr>
        <w:t>Федерации».</w:t>
      </w:r>
    </w:p>
    <w:p w:rsidR="00C22EF5" w:rsidRDefault="00B174B1">
      <w:pPr>
        <w:pStyle w:val="a4"/>
        <w:numPr>
          <w:ilvl w:val="1"/>
          <w:numId w:val="18"/>
        </w:numPr>
        <w:tabs>
          <w:tab w:val="left" w:pos="1299"/>
        </w:tabs>
        <w:ind w:right="104" w:firstLine="709"/>
        <w:rPr>
          <w:sz w:val="24"/>
        </w:rPr>
      </w:pPr>
      <w:r>
        <w:rPr>
          <w:sz w:val="24"/>
        </w:rPr>
        <w:t>Полное наименование Учреждения на русском языке: Муниципальное бюджетное общеобразовательное учреждение «</w:t>
      </w:r>
      <w:proofErr w:type="spellStart"/>
      <w:r>
        <w:rPr>
          <w:sz w:val="24"/>
        </w:rPr>
        <w:t>Тойгильдинская</w:t>
      </w:r>
      <w:proofErr w:type="spellEnd"/>
      <w:r>
        <w:rPr>
          <w:sz w:val="24"/>
        </w:rPr>
        <w:t xml:space="preserve"> основная общеобразовательная школа» </w:t>
      </w:r>
      <w:proofErr w:type="spellStart"/>
      <w:r>
        <w:rPr>
          <w:sz w:val="24"/>
        </w:rPr>
        <w:t>Муслюмовского</w:t>
      </w:r>
      <w:proofErr w:type="spellEnd"/>
      <w:r>
        <w:rPr>
          <w:sz w:val="24"/>
        </w:rPr>
        <w:t xml:space="preserve"> муниципального района Республики</w:t>
      </w:r>
      <w:r>
        <w:rPr>
          <w:spacing w:val="-3"/>
          <w:sz w:val="24"/>
        </w:rPr>
        <w:t xml:space="preserve"> </w:t>
      </w:r>
      <w:r>
        <w:rPr>
          <w:sz w:val="24"/>
        </w:rPr>
        <w:t>Татарстан.</w:t>
      </w:r>
    </w:p>
    <w:p w:rsidR="00C22EF5" w:rsidRDefault="00B174B1">
      <w:pPr>
        <w:pStyle w:val="a3"/>
        <w:ind w:right="107" w:firstLine="1008"/>
      </w:pPr>
      <w:r>
        <w:t xml:space="preserve">Полное наименование Учреждения на татарском языке: Татарстан </w:t>
      </w:r>
      <w:proofErr w:type="spellStart"/>
      <w:r>
        <w:t>Республикасы</w:t>
      </w:r>
      <w:proofErr w:type="spellEnd"/>
      <w:r>
        <w:t xml:space="preserve"> </w:t>
      </w:r>
      <w:proofErr w:type="spellStart"/>
      <w:r>
        <w:t>Мөслим</w:t>
      </w:r>
      <w:proofErr w:type="spellEnd"/>
      <w:r>
        <w:t xml:space="preserve"> </w:t>
      </w:r>
      <w:proofErr w:type="spellStart"/>
      <w:r>
        <w:t>муниципаль</w:t>
      </w:r>
      <w:proofErr w:type="spellEnd"/>
      <w:r>
        <w:t xml:space="preserve"> районы </w:t>
      </w:r>
      <w:proofErr w:type="spellStart"/>
      <w:r>
        <w:t>муниципаль</w:t>
      </w:r>
      <w:proofErr w:type="spellEnd"/>
      <w:r>
        <w:t xml:space="preserve"> бюджет </w:t>
      </w:r>
      <w:proofErr w:type="spellStart"/>
      <w:r>
        <w:t>гомуми</w:t>
      </w:r>
      <w:proofErr w:type="spellEnd"/>
      <w:r>
        <w:t xml:space="preserve"> </w:t>
      </w:r>
      <w:proofErr w:type="spellStart"/>
      <w:r>
        <w:t>белем</w:t>
      </w:r>
      <w:proofErr w:type="spellEnd"/>
      <w:r>
        <w:t xml:space="preserve"> </w:t>
      </w:r>
      <w:proofErr w:type="spellStart"/>
      <w:r>
        <w:t>бирү</w:t>
      </w:r>
      <w:proofErr w:type="spellEnd"/>
      <w:r>
        <w:t xml:space="preserve"> </w:t>
      </w:r>
      <w:proofErr w:type="spellStart"/>
      <w:r>
        <w:t>учреждениесе</w:t>
      </w:r>
      <w:proofErr w:type="spellEnd"/>
      <w:r>
        <w:t xml:space="preserve"> “</w:t>
      </w:r>
      <w:proofErr w:type="spellStart"/>
      <w:r>
        <w:t>Тойгелде</w:t>
      </w:r>
      <w:proofErr w:type="spellEnd"/>
      <w:r>
        <w:t xml:space="preserve"> </w:t>
      </w:r>
      <w:proofErr w:type="spellStart"/>
      <w:r>
        <w:t>тө</w:t>
      </w:r>
      <w:proofErr w:type="gramStart"/>
      <w:r>
        <w:t>п</w:t>
      </w:r>
      <w:proofErr w:type="spellEnd"/>
      <w:proofErr w:type="gramEnd"/>
      <w:r>
        <w:t xml:space="preserve"> </w:t>
      </w:r>
      <w:proofErr w:type="spellStart"/>
      <w:r>
        <w:t>гомуми</w:t>
      </w:r>
      <w:proofErr w:type="spellEnd"/>
      <w:r>
        <w:t xml:space="preserve"> </w:t>
      </w:r>
      <w:proofErr w:type="spellStart"/>
      <w:r>
        <w:t>белем</w:t>
      </w:r>
      <w:proofErr w:type="spellEnd"/>
      <w:r>
        <w:t xml:space="preserve"> </w:t>
      </w:r>
      <w:proofErr w:type="spellStart"/>
      <w:r>
        <w:t>бирү</w:t>
      </w:r>
      <w:proofErr w:type="spellEnd"/>
      <w:r>
        <w:t xml:space="preserve"> </w:t>
      </w:r>
      <w:proofErr w:type="spellStart"/>
      <w:r>
        <w:t>мәктәбе</w:t>
      </w:r>
      <w:proofErr w:type="spellEnd"/>
      <w:r>
        <w:t>”.</w:t>
      </w:r>
    </w:p>
    <w:p w:rsidR="00C22EF5" w:rsidRDefault="00B174B1">
      <w:pPr>
        <w:pStyle w:val="a3"/>
        <w:spacing w:before="1"/>
        <w:ind w:left="1121" w:firstLine="0"/>
        <w:jc w:val="left"/>
      </w:pPr>
      <w:r>
        <w:t>Сокращенное наименование Учреждения на русском языке: МБОУ “</w:t>
      </w:r>
      <w:proofErr w:type="spellStart"/>
      <w:r>
        <w:t>Тойгильдинская</w:t>
      </w:r>
      <w:proofErr w:type="spellEnd"/>
    </w:p>
    <w:p w:rsidR="00C22EF5" w:rsidRDefault="00B174B1">
      <w:pPr>
        <w:pStyle w:val="a3"/>
        <w:ind w:firstLine="0"/>
        <w:jc w:val="left"/>
      </w:pPr>
      <w:r>
        <w:t>ООШ”.</w:t>
      </w:r>
    </w:p>
    <w:p w:rsidR="00C22EF5" w:rsidRDefault="00B174B1">
      <w:pPr>
        <w:pStyle w:val="a3"/>
        <w:ind w:left="1121" w:firstLine="0"/>
        <w:jc w:val="left"/>
      </w:pPr>
      <w:r>
        <w:t>Сокращенное наименование Учреждения на татарском языке: “</w:t>
      </w:r>
      <w:proofErr w:type="spellStart"/>
      <w:r>
        <w:t>Тойгелде</w:t>
      </w:r>
      <w:proofErr w:type="spellEnd"/>
      <w:r>
        <w:t xml:space="preserve"> ТГББМ”.</w:t>
      </w:r>
    </w:p>
    <w:p w:rsidR="00C22EF5" w:rsidRDefault="00B174B1">
      <w:pPr>
        <w:pStyle w:val="a4"/>
        <w:numPr>
          <w:ilvl w:val="1"/>
          <w:numId w:val="18"/>
        </w:numPr>
        <w:tabs>
          <w:tab w:val="left" w:pos="1282"/>
        </w:tabs>
        <w:ind w:right="106" w:firstLine="709"/>
        <w:rPr>
          <w:sz w:val="24"/>
        </w:rPr>
      </w:pPr>
      <w:r>
        <w:rPr>
          <w:sz w:val="24"/>
        </w:rPr>
        <w:t>Организационно – правовая форма Учреждения – муниципальное учреждение. Тип Учреждения – общеобразовательная организация.</w:t>
      </w:r>
    </w:p>
    <w:p w:rsidR="00C22EF5" w:rsidRDefault="00B174B1">
      <w:pPr>
        <w:pStyle w:val="a4"/>
        <w:numPr>
          <w:ilvl w:val="1"/>
          <w:numId w:val="18"/>
        </w:numPr>
        <w:tabs>
          <w:tab w:val="left" w:pos="1325"/>
        </w:tabs>
        <w:ind w:right="111" w:firstLine="709"/>
        <w:rPr>
          <w:sz w:val="24"/>
        </w:rPr>
      </w:pPr>
      <w:r>
        <w:rPr>
          <w:sz w:val="24"/>
        </w:rPr>
        <w:t xml:space="preserve">Место нахождения Учреждения (юридический, фактический и почтовый адрес): 423974, РТ, </w:t>
      </w:r>
      <w:proofErr w:type="spellStart"/>
      <w:r>
        <w:rPr>
          <w:sz w:val="24"/>
        </w:rPr>
        <w:t>Муслюмовский</w:t>
      </w:r>
      <w:proofErr w:type="spellEnd"/>
      <w:r>
        <w:rPr>
          <w:sz w:val="24"/>
        </w:rPr>
        <w:t xml:space="preserve"> район, </w:t>
      </w:r>
      <w:proofErr w:type="spellStart"/>
      <w:r>
        <w:rPr>
          <w:sz w:val="24"/>
        </w:rPr>
        <w:t>с</w:t>
      </w:r>
      <w:proofErr w:type="gramStart"/>
      <w:r>
        <w:rPr>
          <w:sz w:val="24"/>
        </w:rPr>
        <w:t>.Т</w:t>
      </w:r>
      <w:proofErr w:type="gramEnd"/>
      <w:r>
        <w:rPr>
          <w:sz w:val="24"/>
        </w:rPr>
        <w:t>ойгильдино</w:t>
      </w:r>
      <w:proofErr w:type="spellEnd"/>
      <w:r>
        <w:rPr>
          <w:sz w:val="24"/>
        </w:rPr>
        <w:t xml:space="preserve">, </w:t>
      </w:r>
      <w:proofErr w:type="spellStart"/>
      <w:r>
        <w:rPr>
          <w:sz w:val="24"/>
        </w:rPr>
        <w:t>ул.Центральная</w:t>
      </w:r>
      <w:proofErr w:type="spellEnd"/>
      <w:r>
        <w:rPr>
          <w:sz w:val="24"/>
        </w:rPr>
        <w:t>,</w:t>
      </w:r>
      <w:r>
        <w:rPr>
          <w:spacing w:val="-1"/>
          <w:sz w:val="24"/>
        </w:rPr>
        <w:t xml:space="preserve"> </w:t>
      </w:r>
      <w:r>
        <w:rPr>
          <w:sz w:val="24"/>
        </w:rPr>
        <w:t>д.9.</w:t>
      </w:r>
    </w:p>
    <w:p w:rsidR="00C22EF5" w:rsidRDefault="00B174B1">
      <w:pPr>
        <w:pStyle w:val="a4"/>
        <w:numPr>
          <w:ilvl w:val="1"/>
          <w:numId w:val="18"/>
        </w:numPr>
        <w:tabs>
          <w:tab w:val="left" w:pos="1273"/>
        </w:tabs>
        <w:ind w:right="114" w:firstLine="709"/>
        <w:rPr>
          <w:sz w:val="24"/>
        </w:rPr>
      </w:pPr>
      <w:r>
        <w:rPr>
          <w:sz w:val="24"/>
        </w:rPr>
        <w:t>Учреждение в своей деятельности руководствуется федеральными законами, иными нормативными правовыми актами Российской Федерации, законами и иными нормативными правовыми актами Республики Татарстан и настоящим</w:t>
      </w:r>
      <w:r>
        <w:rPr>
          <w:spacing w:val="-4"/>
          <w:sz w:val="24"/>
        </w:rPr>
        <w:t xml:space="preserve"> </w:t>
      </w:r>
      <w:r>
        <w:rPr>
          <w:sz w:val="24"/>
        </w:rPr>
        <w:t>Уставом.</w:t>
      </w:r>
    </w:p>
    <w:p w:rsidR="00C22EF5" w:rsidRDefault="00B174B1">
      <w:pPr>
        <w:pStyle w:val="a4"/>
        <w:numPr>
          <w:ilvl w:val="1"/>
          <w:numId w:val="18"/>
        </w:numPr>
        <w:tabs>
          <w:tab w:val="left" w:pos="1290"/>
        </w:tabs>
        <w:ind w:right="110" w:firstLine="709"/>
        <w:rPr>
          <w:sz w:val="24"/>
        </w:rPr>
      </w:pPr>
      <w:r>
        <w:rPr>
          <w:sz w:val="24"/>
        </w:rPr>
        <w:t>Учреждение самостоятельно осуществляет финансово-хозяйственную деятельность, имеет в оперативном управлении обособленное имущество, самостоятельный баланс, круглую печать, содержащую его полное наименование на русском и татарском</w:t>
      </w:r>
      <w:r>
        <w:rPr>
          <w:spacing w:val="-12"/>
          <w:sz w:val="24"/>
        </w:rPr>
        <w:t xml:space="preserve"> </w:t>
      </w:r>
      <w:r>
        <w:rPr>
          <w:sz w:val="24"/>
        </w:rPr>
        <w:t>языках.</w:t>
      </w:r>
    </w:p>
    <w:p w:rsidR="00C22EF5" w:rsidRDefault="00B174B1">
      <w:pPr>
        <w:pStyle w:val="a4"/>
        <w:numPr>
          <w:ilvl w:val="1"/>
          <w:numId w:val="18"/>
        </w:numPr>
        <w:tabs>
          <w:tab w:val="left" w:pos="1371"/>
        </w:tabs>
        <w:ind w:right="110" w:firstLine="709"/>
        <w:rPr>
          <w:sz w:val="24"/>
        </w:rPr>
      </w:pPr>
      <w:proofErr w:type="gramStart"/>
      <w:r>
        <w:rPr>
          <w:sz w:val="24"/>
        </w:rP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Управлении Федерального казначейства в порядке, установленном законодательством Российской</w:t>
      </w:r>
      <w:r>
        <w:rPr>
          <w:spacing w:val="-1"/>
          <w:sz w:val="24"/>
        </w:rPr>
        <w:t xml:space="preserve"> </w:t>
      </w:r>
      <w:r>
        <w:rPr>
          <w:sz w:val="24"/>
        </w:rPr>
        <w:t>Федерации.</w:t>
      </w:r>
      <w:proofErr w:type="gramEnd"/>
    </w:p>
    <w:p w:rsidR="00C22EF5" w:rsidRDefault="00B174B1">
      <w:pPr>
        <w:pStyle w:val="a4"/>
        <w:numPr>
          <w:ilvl w:val="1"/>
          <w:numId w:val="18"/>
        </w:numPr>
        <w:tabs>
          <w:tab w:val="left" w:pos="1549"/>
        </w:tabs>
        <w:ind w:right="110" w:firstLine="709"/>
        <w:rPr>
          <w:sz w:val="24"/>
        </w:rPr>
      </w:pPr>
      <w:r>
        <w:rPr>
          <w:sz w:val="24"/>
        </w:rPr>
        <w:t>Образовательная деятельность, осуществляемая Учреждения,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w:t>
      </w:r>
      <w:r>
        <w:rPr>
          <w:spacing w:val="23"/>
          <w:sz w:val="24"/>
        </w:rPr>
        <w:t xml:space="preserve"> </w:t>
      </w:r>
      <w:r>
        <w:rPr>
          <w:sz w:val="24"/>
        </w:rPr>
        <w:t>законом</w:t>
      </w:r>
    </w:p>
    <w:p w:rsidR="00C22EF5" w:rsidRDefault="00B174B1">
      <w:pPr>
        <w:pStyle w:val="a3"/>
        <w:ind w:firstLine="0"/>
        <w:jc w:val="left"/>
      </w:pPr>
      <w:r>
        <w:t>«Об образовании в Российской Федерации».</w:t>
      </w:r>
    </w:p>
    <w:p w:rsidR="00C22EF5" w:rsidRDefault="00B174B1">
      <w:pPr>
        <w:pStyle w:val="a4"/>
        <w:numPr>
          <w:ilvl w:val="1"/>
          <w:numId w:val="18"/>
        </w:numPr>
        <w:tabs>
          <w:tab w:val="left" w:pos="1577"/>
        </w:tabs>
        <w:spacing w:before="1"/>
        <w:ind w:right="112" w:firstLine="709"/>
        <w:rPr>
          <w:sz w:val="24"/>
        </w:rPr>
      </w:pPr>
      <w:r>
        <w:rPr>
          <w:sz w:val="24"/>
        </w:rPr>
        <w:t>Государственная аккредитация образовательной деятельности Учреждения проводится в порядке, установленном законодательством Российской Федерации в области образования.</w:t>
      </w:r>
    </w:p>
    <w:p w:rsidR="00C22EF5" w:rsidRDefault="00B174B1">
      <w:pPr>
        <w:pStyle w:val="a4"/>
        <w:numPr>
          <w:ilvl w:val="1"/>
          <w:numId w:val="18"/>
        </w:numPr>
        <w:tabs>
          <w:tab w:val="left" w:pos="1484"/>
        </w:tabs>
        <w:ind w:right="109" w:firstLine="709"/>
        <w:rPr>
          <w:sz w:val="24"/>
        </w:rPr>
      </w:pPr>
      <w:r>
        <w:rPr>
          <w:sz w:val="24"/>
        </w:rPr>
        <w:t>Учреждение выдает лицам, успешно прошедшим государственную итоговую аттестацию, аттестаты об основном общем образовании (далее –</w:t>
      </w:r>
      <w:r>
        <w:rPr>
          <w:spacing w:val="-2"/>
          <w:sz w:val="24"/>
        </w:rPr>
        <w:t xml:space="preserve"> </w:t>
      </w:r>
      <w:r>
        <w:rPr>
          <w:sz w:val="24"/>
        </w:rPr>
        <w:t>аттестаты).</w:t>
      </w:r>
    </w:p>
    <w:p w:rsidR="00C22EF5" w:rsidRDefault="00B174B1">
      <w:pPr>
        <w:pStyle w:val="a4"/>
        <w:numPr>
          <w:ilvl w:val="1"/>
          <w:numId w:val="18"/>
        </w:numPr>
        <w:tabs>
          <w:tab w:val="left" w:pos="1390"/>
        </w:tabs>
        <w:ind w:right="103" w:firstLine="709"/>
        <w:rPr>
          <w:sz w:val="24"/>
        </w:rPr>
      </w:pPr>
      <w:r>
        <w:rPr>
          <w:sz w:val="24"/>
        </w:rPr>
        <w:t>Учреждение вправе создавать филиалы по согласованию с Учредителем и органом местного самоуправления, осуществляющим управление в сфере образования, по месту нахождения создаваемого</w:t>
      </w:r>
      <w:r>
        <w:rPr>
          <w:spacing w:val="-2"/>
          <w:sz w:val="24"/>
        </w:rPr>
        <w:t xml:space="preserve"> </w:t>
      </w:r>
      <w:r>
        <w:rPr>
          <w:sz w:val="24"/>
        </w:rPr>
        <w:t>филиала.</w:t>
      </w:r>
    </w:p>
    <w:p w:rsidR="00C22EF5" w:rsidRDefault="00B174B1">
      <w:pPr>
        <w:pStyle w:val="a3"/>
        <w:ind w:left="821" w:firstLine="0"/>
        <w:jc w:val="left"/>
      </w:pPr>
      <w:r>
        <w:t>На момент государственной регистрации данного Устава Учреждение Филиалов не имеет.</w:t>
      </w:r>
    </w:p>
    <w:p w:rsidR="00C22EF5" w:rsidRDefault="00C22EF5">
      <w:pPr>
        <w:pStyle w:val="a3"/>
        <w:spacing w:before="5"/>
        <w:ind w:left="0" w:firstLine="0"/>
        <w:jc w:val="left"/>
        <w:rPr>
          <w:sz w:val="20"/>
        </w:rPr>
      </w:pPr>
    </w:p>
    <w:p w:rsidR="00C22EF5" w:rsidRDefault="00D621B6" w:rsidP="00D621B6">
      <w:pPr>
        <w:pStyle w:val="21"/>
        <w:tabs>
          <w:tab w:val="left" w:pos="470"/>
        </w:tabs>
        <w:spacing w:before="1"/>
        <w:ind w:hanging="469"/>
      </w:pPr>
      <w:r>
        <w:t xml:space="preserve">      2.</w:t>
      </w:r>
      <w:r w:rsidR="00B174B1">
        <w:t>УЧРЕДИТЕЛЬ УЧРЕЖДЕНИЯ, СВЕДЕНИЯ О СОБСТВЕННИКЕ ЕГО</w:t>
      </w:r>
      <w:r w:rsidR="00B174B1">
        <w:rPr>
          <w:spacing w:val="-20"/>
        </w:rPr>
        <w:t xml:space="preserve"> </w:t>
      </w:r>
      <w:r w:rsidR="00B174B1">
        <w:t>ИМУЩЕСТВА</w:t>
      </w:r>
    </w:p>
    <w:p w:rsidR="00C22EF5" w:rsidRDefault="00C22EF5">
      <w:pPr>
        <w:pStyle w:val="a3"/>
        <w:spacing w:before="6"/>
        <w:ind w:left="0" w:firstLine="0"/>
        <w:jc w:val="left"/>
        <w:rPr>
          <w:b/>
          <w:sz w:val="23"/>
        </w:rPr>
      </w:pPr>
    </w:p>
    <w:p w:rsidR="00C22EF5" w:rsidRDefault="00B174B1">
      <w:pPr>
        <w:pStyle w:val="a4"/>
        <w:numPr>
          <w:ilvl w:val="1"/>
          <w:numId w:val="17"/>
        </w:numPr>
        <w:tabs>
          <w:tab w:val="left" w:pos="1369"/>
        </w:tabs>
        <w:ind w:right="104" w:firstLine="709"/>
        <w:rPr>
          <w:sz w:val="24"/>
        </w:rPr>
      </w:pPr>
      <w:r>
        <w:rPr>
          <w:sz w:val="24"/>
        </w:rPr>
        <w:t xml:space="preserve">Учредителем (собственником) Учреждения является Исполнительный Комитет </w:t>
      </w:r>
      <w:proofErr w:type="spellStart"/>
      <w:r>
        <w:rPr>
          <w:sz w:val="24"/>
        </w:rPr>
        <w:t>Муслюмовского</w:t>
      </w:r>
      <w:proofErr w:type="spellEnd"/>
      <w:r>
        <w:rPr>
          <w:sz w:val="24"/>
        </w:rPr>
        <w:t xml:space="preserve"> муниципального района Республики Татарстан </w:t>
      </w:r>
      <w:r>
        <w:rPr>
          <w:i/>
          <w:sz w:val="24"/>
        </w:rPr>
        <w:t>(далее – Учредитель)</w:t>
      </w:r>
      <w:r>
        <w:rPr>
          <w:sz w:val="24"/>
        </w:rPr>
        <w:t>. В части назначения директора учреждения и прекращение его полномочий, а также заключение</w:t>
      </w:r>
      <w:r>
        <w:rPr>
          <w:spacing w:val="39"/>
          <w:sz w:val="24"/>
        </w:rPr>
        <w:t xml:space="preserve"> </w:t>
      </w:r>
      <w:r>
        <w:rPr>
          <w:sz w:val="24"/>
        </w:rPr>
        <w:t>и</w:t>
      </w:r>
    </w:p>
    <w:p w:rsidR="00C22EF5" w:rsidRDefault="00C22EF5">
      <w:pPr>
        <w:jc w:val="both"/>
        <w:rPr>
          <w:sz w:val="24"/>
        </w:rPr>
        <w:sectPr w:rsidR="00C22EF5">
          <w:footerReference w:type="default" r:id="rId10"/>
          <w:pgSz w:w="11910" w:h="16840"/>
          <w:pgMar w:top="960" w:right="600" w:bottom="1120" w:left="1020" w:header="0" w:footer="935" w:gutter="0"/>
          <w:pgNumType w:start="2"/>
          <w:cols w:space="720"/>
        </w:sectPr>
      </w:pPr>
    </w:p>
    <w:p w:rsidR="00C22EF5" w:rsidRDefault="00B174B1">
      <w:pPr>
        <w:pStyle w:val="a3"/>
        <w:spacing w:before="61"/>
        <w:ind w:right="111" w:firstLine="0"/>
      </w:pPr>
      <w:r>
        <w:lastRenderedPageBreak/>
        <w:t xml:space="preserve">прекращение трудового договора с ним от имени Исполнительного Комитета </w:t>
      </w:r>
      <w:proofErr w:type="spellStart"/>
      <w:r>
        <w:t>Муслюмовского</w:t>
      </w:r>
      <w:proofErr w:type="spellEnd"/>
      <w:r>
        <w:t xml:space="preserve"> муниципального района РТ функции и полномочия учредителя осуществляет МКУ «Управление Образования </w:t>
      </w:r>
      <w:proofErr w:type="spellStart"/>
      <w:r>
        <w:t>Муслюмовского</w:t>
      </w:r>
      <w:proofErr w:type="spellEnd"/>
      <w:r>
        <w:t xml:space="preserve"> муниципального района РТ».</w:t>
      </w:r>
    </w:p>
    <w:p w:rsidR="00C22EF5" w:rsidRDefault="00B174B1">
      <w:pPr>
        <w:pStyle w:val="a4"/>
        <w:numPr>
          <w:ilvl w:val="1"/>
          <w:numId w:val="17"/>
        </w:numPr>
        <w:tabs>
          <w:tab w:val="left" w:pos="1299"/>
        </w:tabs>
        <w:ind w:right="108" w:firstLine="709"/>
        <w:rPr>
          <w:i/>
          <w:sz w:val="24"/>
        </w:rPr>
      </w:pPr>
      <w:r>
        <w:rPr>
          <w:sz w:val="24"/>
        </w:rPr>
        <w:t xml:space="preserve">Полномочия собственника имущества Учреждения в пределах своей компетенции осуществляются МКУ «Палата имущественных и земельных отношений» </w:t>
      </w:r>
      <w:proofErr w:type="spellStart"/>
      <w:r>
        <w:rPr>
          <w:sz w:val="24"/>
        </w:rPr>
        <w:t>Муслюмовского</w:t>
      </w:r>
      <w:proofErr w:type="spellEnd"/>
      <w:r>
        <w:rPr>
          <w:sz w:val="24"/>
        </w:rPr>
        <w:t xml:space="preserve"> муниципального района РТ </w:t>
      </w:r>
      <w:r>
        <w:rPr>
          <w:i/>
          <w:sz w:val="24"/>
        </w:rPr>
        <w:t>(далее – Палата).</w:t>
      </w:r>
    </w:p>
    <w:p w:rsidR="00C22EF5" w:rsidRDefault="00B174B1">
      <w:pPr>
        <w:pStyle w:val="a4"/>
        <w:numPr>
          <w:ilvl w:val="1"/>
          <w:numId w:val="17"/>
        </w:numPr>
        <w:tabs>
          <w:tab w:val="left" w:pos="1244"/>
        </w:tabs>
        <w:spacing w:before="1"/>
        <w:ind w:right="111" w:firstLine="709"/>
        <w:rPr>
          <w:sz w:val="24"/>
        </w:rPr>
      </w:pPr>
      <w:r>
        <w:rPr>
          <w:sz w:val="24"/>
        </w:rPr>
        <w:t xml:space="preserve">В случае реорганизации Исполнительного Комитета </w:t>
      </w:r>
      <w:proofErr w:type="spellStart"/>
      <w:r>
        <w:rPr>
          <w:sz w:val="24"/>
        </w:rPr>
        <w:t>Муслюмовского</w:t>
      </w:r>
      <w:proofErr w:type="spellEnd"/>
      <w:r>
        <w:rPr>
          <w:sz w:val="24"/>
        </w:rPr>
        <w:t xml:space="preserve"> муниципального района РТ, права учредителя переходят к соответствующим</w:t>
      </w:r>
      <w:r>
        <w:rPr>
          <w:spacing w:val="-8"/>
          <w:sz w:val="24"/>
        </w:rPr>
        <w:t xml:space="preserve"> </w:t>
      </w:r>
      <w:r>
        <w:rPr>
          <w:sz w:val="24"/>
        </w:rPr>
        <w:t>правопреемникам.</w:t>
      </w:r>
    </w:p>
    <w:p w:rsidR="00C22EF5" w:rsidRDefault="00C22EF5">
      <w:pPr>
        <w:pStyle w:val="a3"/>
        <w:spacing w:before="5"/>
        <w:ind w:left="0" w:firstLine="0"/>
        <w:jc w:val="left"/>
        <w:rPr>
          <w:sz w:val="20"/>
        </w:rPr>
      </w:pPr>
    </w:p>
    <w:p w:rsidR="00C22EF5" w:rsidRDefault="00D621B6" w:rsidP="00D621B6">
      <w:pPr>
        <w:pStyle w:val="21"/>
        <w:tabs>
          <w:tab w:val="left" w:pos="1762"/>
        </w:tabs>
        <w:ind w:left="0" w:right="646" w:firstLine="0"/>
      </w:pPr>
      <w:r>
        <w:t xml:space="preserve">                   3.</w:t>
      </w:r>
      <w:r w:rsidR="00B174B1">
        <w:t xml:space="preserve">ПРЕДМЕТ, ЦЕЛИ, ВИДЫ ДЕЯТЕЛЬНОСТИ И ОБРАЗОВАТЕЛЬНЫЕ </w:t>
      </w:r>
      <w:r>
        <w:t xml:space="preserve">              </w:t>
      </w:r>
      <w:r w:rsidR="00B174B1">
        <w:t>ПРОГРАММЫ</w:t>
      </w:r>
      <w:r w:rsidR="00B174B1">
        <w:rPr>
          <w:spacing w:val="-1"/>
        </w:rPr>
        <w:t xml:space="preserve"> </w:t>
      </w:r>
      <w:r w:rsidR="00B174B1">
        <w:t>УЧРЕЖДЕНИЯ</w:t>
      </w:r>
    </w:p>
    <w:p w:rsidR="00C22EF5" w:rsidRDefault="00C22EF5">
      <w:pPr>
        <w:pStyle w:val="a3"/>
        <w:spacing w:before="7"/>
        <w:ind w:left="0" w:firstLine="0"/>
        <w:jc w:val="left"/>
        <w:rPr>
          <w:b/>
          <w:sz w:val="23"/>
        </w:rPr>
      </w:pPr>
    </w:p>
    <w:p w:rsidR="004A68D9" w:rsidRPr="001C6F8D" w:rsidRDefault="004A68D9" w:rsidP="004A68D9">
      <w:pPr>
        <w:pStyle w:val="ParagraphStyle"/>
        <w:ind w:firstLine="705"/>
        <w:jc w:val="both"/>
        <w:rPr>
          <w:rFonts w:ascii="Times New Roman" w:hAnsi="Times New Roman" w:cs="Times New Roman"/>
          <w:bCs/>
        </w:rPr>
      </w:pPr>
      <w:r>
        <w:rPr>
          <w:rFonts w:ascii="Times New Roman" w:hAnsi="Times New Roman" w:cs="Times New Roman"/>
          <w:bCs/>
        </w:rPr>
        <w:t>3</w:t>
      </w:r>
      <w:r w:rsidRPr="001C6F8D">
        <w:rPr>
          <w:rFonts w:ascii="Times New Roman" w:hAnsi="Times New Roman" w:cs="Times New Roman"/>
          <w:bCs/>
        </w:rPr>
        <w:t>.1.</w:t>
      </w:r>
      <w:r w:rsidRPr="001C6F8D">
        <w:rPr>
          <w:rFonts w:ascii="Times New Roman" w:hAnsi="Times New Roman" w:cs="Times New Roman"/>
        </w:rPr>
        <w:t xml:space="preserve"> </w:t>
      </w:r>
      <w:r w:rsidRPr="001C6F8D">
        <w:rPr>
          <w:rFonts w:ascii="Times New Roman" w:hAnsi="Times New Roman" w:cs="Times New Roman"/>
          <w:bCs/>
        </w:rPr>
        <w:t>Предметом деятельности Учреждения является оказание населению услуг по предоставлению образования по образовательным программам дошкольного, начального общего, ос</w:t>
      </w:r>
      <w:r>
        <w:rPr>
          <w:rFonts w:ascii="Times New Roman" w:hAnsi="Times New Roman" w:cs="Times New Roman"/>
          <w:bCs/>
        </w:rPr>
        <w:t xml:space="preserve">новного общего </w:t>
      </w:r>
      <w:r w:rsidRPr="001C6F8D">
        <w:rPr>
          <w:rFonts w:ascii="Times New Roman" w:hAnsi="Times New Roman" w:cs="Times New Roman"/>
          <w:bCs/>
        </w:rPr>
        <w:t xml:space="preserve"> образования. В ходе осуществлений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начального общего, основного общего  образования в интересах человека, семьи, общества и государства; присмотр и уход за </w:t>
      </w:r>
      <w:proofErr w:type="gramStart"/>
      <w:r w:rsidRPr="001C6F8D">
        <w:rPr>
          <w:rFonts w:ascii="Times New Roman" w:hAnsi="Times New Roman" w:cs="Times New Roman"/>
          <w:bCs/>
        </w:rPr>
        <w:t>обучающимися</w:t>
      </w:r>
      <w:proofErr w:type="gramEnd"/>
      <w:r w:rsidRPr="001C6F8D">
        <w:rPr>
          <w:rFonts w:ascii="Times New Roman" w:hAnsi="Times New Roman" w:cs="Times New Roman"/>
          <w:bCs/>
        </w:rPr>
        <w:t xml:space="preserve"> </w:t>
      </w:r>
      <w:r>
        <w:rPr>
          <w:rFonts w:ascii="Times New Roman" w:hAnsi="Times New Roman" w:cs="Times New Roman"/>
          <w:bCs/>
        </w:rPr>
        <w:t xml:space="preserve">в возрасте от двух месяцев до 7 </w:t>
      </w:r>
      <w:r w:rsidRPr="001C6F8D">
        <w:rPr>
          <w:rFonts w:ascii="Times New Roman" w:hAnsi="Times New Roman" w:cs="Times New Roman"/>
          <w:bCs/>
        </w:rPr>
        <w:t>лет</w:t>
      </w:r>
      <w:r w:rsidR="005A3652">
        <w:rPr>
          <w:rFonts w:ascii="Times New Roman" w:hAnsi="Times New Roman" w:cs="Times New Roman"/>
          <w:bCs/>
        </w:rPr>
        <w:t xml:space="preserve"> включительно</w:t>
      </w:r>
      <w:r w:rsidRPr="001C6F8D">
        <w:rPr>
          <w:rFonts w:ascii="Times New Roman" w:hAnsi="Times New Roman" w:cs="Times New Roman"/>
          <w:bCs/>
        </w:rPr>
        <w:t xml:space="preserve">; обеспечивает охрану и укрепление </w:t>
      </w:r>
      <w:proofErr w:type="gramStart"/>
      <w:r w:rsidRPr="001C6F8D">
        <w:rPr>
          <w:rFonts w:ascii="Times New Roman" w:hAnsi="Times New Roman" w:cs="Times New Roman"/>
          <w:bCs/>
        </w:rPr>
        <w:t>здоровья</w:t>
      </w:r>
      <w:proofErr w:type="gramEnd"/>
      <w:r w:rsidRPr="001C6F8D">
        <w:rPr>
          <w:rFonts w:ascii="Times New Roman" w:hAnsi="Times New Roman" w:cs="Times New Roman"/>
          <w:bCs/>
        </w:rPr>
        <w:t xml:space="preserve">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
    <w:p w:rsidR="004A68D9" w:rsidRPr="001C6F8D" w:rsidRDefault="004A68D9" w:rsidP="004A68D9">
      <w:pPr>
        <w:pStyle w:val="ParagraphStyle"/>
        <w:ind w:firstLine="705"/>
        <w:jc w:val="both"/>
        <w:rPr>
          <w:rFonts w:ascii="Times New Roman CYR" w:hAnsi="Times New Roman CYR" w:cs="Times New Roman CYR"/>
        </w:rPr>
      </w:pPr>
      <w:r>
        <w:rPr>
          <w:rFonts w:ascii="Times New Roman" w:hAnsi="Times New Roman" w:cs="Times New Roman"/>
        </w:rPr>
        <w:t>3</w:t>
      </w:r>
      <w:r w:rsidRPr="001C6F8D">
        <w:rPr>
          <w:rFonts w:ascii="Times New Roman" w:hAnsi="Times New Roman" w:cs="Times New Roman"/>
        </w:rPr>
        <w:t>.2.</w:t>
      </w:r>
      <w:r w:rsidRPr="001C6F8D">
        <w:t xml:space="preserve"> </w:t>
      </w:r>
      <w:r w:rsidRPr="001C6F8D">
        <w:rPr>
          <w:rFonts w:ascii="Times New Roman CYR" w:hAnsi="Times New Roman CYR" w:cs="Times New Roman CYR"/>
        </w:rPr>
        <w:t>Основной целью Учреждения являются:</w:t>
      </w:r>
    </w:p>
    <w:p w:rsidR="004A68D9" w:rsidRPr="001C6F8D" w:rsidRDefault="004A68D9" w:rsidP="004A68D9">
      <w:pPr>
        <w:pStyle w:val="ParagraphStyle"/>
        <w:ind w:firstLine="705"/>
        <w:jc w:val="both"/>
        <w:rPr>
          <w:rFonts w:ascii="Times New Roman" w:hAnsi="Times New Roman" w:cs="Times New Roman"/>
          <w:color w:val="000000"/>
        </w:rPr>
      </w:pPr>
      <w:r w:rsidRPr="001C6F8D">
        <w:rPr>
          <w:rFonts w:ascii="Times New Roman" w:hAnsi="Times New Roman" w:cs="Times New Roman"/>
          <w:color w:val="000000"/>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A68D9" w:rsidRPr="001C6F8D" w:rsidRDefault="004A68D9" w:rsidP="004A68D9">
      <w:pPr>
        <w:pStyle w:val="ParagraphStyle"/>
        <w:ind w:firstLine="705"/>
        <w:jc w:val="both"/>
        <w:rPr>
          <w:rFonts w:ascii="Times New Roman" w:hAnsi="Times New Roman" w:cs="Times New Roman"/>
          <w:color w:val="000000"/>
        </w:rPr>
      </w:pPr>
      <w:r w:rsidRPr="001C6F8D">
        <w:rPr>
          <w:rFonts w:ascii="Times New Roman" w:hAnsi="Times New Roman" w:cs="Times New Roman"/>
          <w:color w:val="000000"/>
        </w:rPr>
        <w:t>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A68D9" w:rsidRPr="001C6F8D" w:rsidRDefault="004A68D9" w:rsidP="004A68D9">
      <w:pPr>
        <w:pStyle w:val="ParagraphStyle"/>
        <w:ind w:firstLine="705"/>
        <w:jc w:val="both"/>
        <w:rPr>
          <w:rFonts w:ascii="Times New Roman" w:hAnsi="Times New Roman" w:cs="Times New Roman"/>
          <w:color w:val="000000"/>
        </w:rPr>
      </w:pPr>
      <w:r w:rsidRPr="001C6F8D">
        <w:rPr>
          <w:rFonts w:ascii="Times New Roman" w:hAnsi="Times New Roman" w:cs="Times New Roman"/>
          <w:color w:val="000000"/>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A68D9" w:rsidRPr="001C6F8D" w:rsidRDefault="004A68D9" w:rsidP="004A68D9">
      <w:pPr>
        <w:pStyle w:val="ParagraphStyle"/>
        <w:ind w:firstLine="705"/>
        <w:jc w:val="both"/>
        <w:rPr>
          <w:rFonts w:ascii="Times New Roman" w:hAnsi="Times New Roman" w:cs="Times New Roman"/>
          <w:color w:val="000000"/>
        </w:rPr>
      </w:pPr>
      <w:r w:rsidRPr="001C6F8D">
        <w:rPr>
          <w:rFonts w:ascii="Times New Roman" w:hAnsi="Times New Roman" w:cs="Times New Roman"/>
          <w:color w:val="000000"/>
        </w:rPr>
        <w:t>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
    <w:p w:rsidR="004A68D9" w:rsidRPr="001C6F8D" w:rsidRDefault="004A68D9" w:rsidP="004A68D9">
      <w:pPr>
        <w:pStyle w:val="normal-p"/>
        <w:shd w:val="clear" w:color="auto" w:fill="FFFFFF"/>
      </w:pPr>
      <w:r>
        <w:rPr>
          <w:rStyle w:val="normal-c1"/>
          <w:sz w:val="24"/>
          <w:szCs w:val="24"/>
        </w:rPr>
        <w:t>3.3</w:t>
      </w:r>
      <w:r w:rsidRPr="001C6F8D">
        <w:rPr>
          <w:rStyle w:val="normal-c1"/>
        </w:rPr>
        <w:t xml:space="preserve"> </w:t>
      </w:r>
      <w:r w:rsidRPr="001C6F8D">
        <w:t>Учреждение</w:t>
      </w:r>
      <w:r w:rsidRPr="001C6F8D">
        <w:rPr>
          <w:rStyle w:val="normal-c-c01"/>
        </w:rPr>
        <w:t xml:space="preserve"> реализует следующие </w:t>
      </w:r>
      <w:r>
        <w:rPr>
          <w:rStyle w:val="normal-c-c01"/>
        </w:rPr>
        <w:t xml:space="preserve">основные </w:t>
      </w:r>
      <w:r w:rsidRPr="001C6F8D">
        <w:rPr>
          <w:rStyle w:val="normal-c-c01"/>
        </w:rPr>
        <w:t>образовательные программы:</w:t>
      </w:r>
    </w:p>
    <w:p w:rsidR="004A68D9" w:rsidRPr="001C6F8D" w:rsidRDefault="004A68D9" w:rsidP="004A68D9">
      <w:pPr>
        <w:pStyle w:val="normal-p"/>
        <w:numPr>
          <w:ilvl w:val="0"/>
          <w:numId w:val="20"/>
        </w:numPr>
        <w:shd w:val="clear" w:color="auto" w:fill="FFFFFF"/>
        <w:ind w:left="0" w:firstLine="567"/>
        <w:rPr>
          <w:rStyle w:val="normal-c-c01"/>
        </w:rPr>
      </w:pPr>
      <w:r w:rsidRPr="001C6F8D">
        <w:rPr>
          <w:rStyle w:val="normal-c-c01"/>
        </w:rPr>
        <w:t>основная общеобразовательная программа дошкольного образования;</w:t>
      </w:r>
    </w:p>
    <w:p w:rsidR="004A68D9" w:rsidRPr="001C6F8D" w:rsidRDefault="004A68D9" w:rsidP="004A68D9">
      <w:pPr>
        <w:pStyle w:val="normal-p"/>
        <w:numPr>
          <w:ilvl w:val="0"/>
          <w:numId w:val="20"/>
        </w:numPr>
        <w:shd w:val="clear" w:color="auto" w:fill="FFFFFF"/>
        <w:ind w:left="0" w:firstLine="567"/>
      </w:pPr>
      <w:r w:rsidRPr="001C6F8D">
        <w:rPr>
          <w:rStyle w:val="normal-c-c01"/>
        </w:rPr>
        <w:t>основная общеобразовательная программа начального общего образования;</w:t>
      </w:r>
    </w:p>
    <w:p w:rsidR="004A68D9" w:rsidRPr="001C6F8D" w:rsidRDefault="004A68D9" w:rsidP="004A68D9">
      <w:pPr>
        <w:pStyle w:val="normal-p"/>
        <w:numPr>
          <w:ilvl w:val="0"/>
          <w:numId w:val="20"/>
        </w:numPr>
        <w:shd w:val="clear" w:color="auto" w:fill="FFFFFF"/>
        <w:ind w:left="0" w:firstLine="567"/>
      </w:pPr>
      <w:r w:rsidRPr="001C6F8D">
        <w:rPr>
          <w:rStyle w:val="normal-c-c01"/>
        </w:rPr>
        <w:t>основная общеобразовательная программа основного общего образования;</w:t>
      </w:r>
    </w:p>
    <w:p w:rsidR="004A68D9" w:rsidRDefault="004A68D9" w:rsidP="004A68D9">
      <w:pPr>
        <w:adjustRightInd w:val="0"/>
        <w:ind w:firstLine="540"/>
        <w:jc w:val="both"/>
        <w:rPr>
          <w:sz w:val="24"/>
          <w:szCs w:val="24"/>
        </w:rPr>
      </w:pPr>
      <w:r>
        <w:rPr>
          <w:sz w:val="24"/>
          <w:szCs w:val="24"/>
        </w:rPr>
        <w:t>3.4. В Учреждении реализуется следующая дополнительная образовательная программа:</w:t>
      </w:r>
    </w:p>
    <w:p w:rsidR="004A68D9" w:rsidRDefault="004A68D9" w:rsidP="004A68D9">
      <w:pPr>
        <w:widowControl/>
        <w:numPr>
          <w:ilvl w:val="0"/>
          <w:numId w:val="20"/>
        </w:numPr>
        <w:adjustRightInd w:val="0"/>
        <w:ind w:left="0" w:firstLine="567"/>
        <w:jc w:val="both"/>
        <w:rPr>
          <w:sz w:val="24"/>
          <w:szCs w:val="24"/>
        </w:rPr>
      </w:pPr>
      <w:r>
        <w:rPr>
          <w:sz w:val="24"/>
          <w:szCs w:val="24"/>
        </w:rPr>
        <w:t>дополнительная общеразвивающая программа.</w:t>
      </w:r>
    </w:p>
    <w:p w:rsidR="004A68D9" w:rsidRPr="001C6F8D" w:rsidRDefault="004A68D9" w:rsidP="004A68D9">
      <w:pPr>
        <w:adjustRightInd w:val="0"/>
        <w:ind w:firstLine="540"/>
        <w:jc w:val="both"/>
        <w:rPr>
          <w:rFonts w:ascii="Times New Roman CYR" w:hAnsi="Times New Roman CYR" w:cs="Times New Roman CYR"/>
          <w:bCs/>
          <w:iCs/>
          <w:sz w:val="24"/>
          <w:szCs w:val="24"/>
        </w:rPr>
      </w:pPr>
      <w:r>
        <w:rPr>
          <w:sz w:val="24"/>
          <w:szCs w:val="24"/>
        </w:rPr>
        <w:t>3</w:t>
      </w:r>
      <w:r w:rsidRPr="001C6F8D">
        <w:rPr>
          <w:sz w:val="24"/>
          <w:szCs w:val="24"/>
        </w:rPr>
        <w:t>.</w:t>
      </w:r>
      <w:r>
        <w:rPr>
          <w:sz w:val="24"/>
          <w:szCs w:val="24"/>
        </w:rPr>
        <w:t>5</w:t>
      </w:r>
      <w:r w:rsidRPr="001C6F8D">
        <w:rPr>
          <w:sz w:val="24"/>
          <w:szCs w:val="24"/>
        </w:rPr>
        <w:t xml:space="preserve">. </w:t>
      </w:r>
      <w:r w:rsidRPr="001C6F8D">
        <w:rPr>
          <w:rFonts w:ascii="Times New Roman CYR" w:hAnsi="Times New Roman CYR" w:cs="Times New Roman CYR"/>
          <w:bCs/>
          <w:iCs/>
          <w:sz w:val="24"/>
          <w:szCs w:val="24"/>
        </w:rPr>
        <w:t>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rsidR="004A68D9" w:rsidRPr="001C6F8D" w:rsidRDefault="004A68D9" w:rsidP="004A68D9">
      <w:pPr>
        <w:pStyle w:val="ParagraphStyle"/>
        <w:jc w:val="both"/>
        <w:rPr>
          <w:rFonts w:ascii="Times New Roman" w:hAnsi="Times New Roman" w:cs="Times New Roman"/>
          <w:bCs/>
          <w:iCs/>
        </w:rPr>
      </w:pPr>
      <w:r>
        <w:rPr>
          <w:rFonts w:ascii="Times New Roman CYR" w:hAnsi="Times New Roman CYR" w:cs="Times New Roman CYR"/>
          <w:bCs/>
          <w:iCs/>
        </w:rPr>
        <w:t xml:space="preserve">        3</w:t>
      </w:r>
      <w:r w:rsidRPr="001C6F8D">
        <w:rPr>
          <w:rFonts w:ascii="Times New Roman CYR" w:hAnsi="Times New Roman CYR" w:cs="Times New Roman CYR"/>
          <w:bCs/>
          <w:iCs/>
        </w:rPr>
        <w:t>.</w:t>
      </w:r>
      <w:r>
        <w:rPr>
          <w:rFonts w:ascii="Times New Roman CYR" w:hAnsi="Times New Roman CYR" w:cs="Times New Roman CYR"/>
          <w:bCs/>
          <w:iCs/>
        </w:rPr>
        <w:t>6</w:t>
      </w:r>
      <w:r w:rsidRPr="001C6F8D">
        <w:rPr>
          <w:rFonts w:ascii="Times New Roman CYR" w:hAnsi="Times New Roman CYR" w:cs="Times New Roman CYR"/>
          <w:bCs/>
          <w:iCs/>
        </w:rPr>
        <w:t xml:space="preserve">. </w:t>
      </w:r>
      <w:r w:rsidRPr="001C6F8D">
        <w:rPr>
          <w:rFonts w:ascii="Times New Roman" w:hAnsi="Times New Roman" w:cs="Times New Roman"/>
          <w:bCs/>
          <w:iCs/>
        </w:rPr>
        <w:t>Основными видами деятельности Учреждения, непосредственно направленными на достижение поставленных целей является:</w:t>
      </w:r>
    </w:p>
    <w:p w:rsidR="004A68D9" w:rsidRPr="001C6F8D" w:rsidRDefault="004A68D9" w:rsidP="004A68D9">
      <w:pPr>
        <w:pStyle w:val="normal-p"/>
        <w:shd w:val="clear" w:color="auto" w:fill="FFFFFF"/>
        <w:ind w:firstLine="0"/>
        <w:rPr>
          <w:rStyle w:val="normal-c-c01"/>
        </w:rPr>
      </w:pPr>
      <w:r w:rsidRPr="001C6F8D">
        <w:rPr>
          <w:rStyle w:val="normal-c-c01"/>
        </w:rPr>
        <w:t>-реализация основной общеобразовательной программы дошкольного образования;</w:t>
      </w:r>
    </w:p>
    <w:p w:rsidR="004A68D9" w:rsidRPr="001C6F8D" w:rsidRDefault="004A68D9" w:rsidP="004A68D9">
      <w:pPr>
        <w:pStyle w:val="normal-p"/>
        <w:shd w:val="clear" w:color="auto" w:fill="FFFFFF"/>
        <w:ind w:firstLine="0"/>
        <w:rPr>
          <w:rStyle w:val="normal-c-c01"/>
        </w:rPr>
      </w:pPr>
      <w:r w:rsidRPr="001C6F8D">
        <w:rPr>
          <w:rStyle w:val="normal-c-c01"/>
        </w:rPr>
        <w:t>- реализация основной общеобразовательной программы начального общего образования;</w:t>
      </w:r>
    </w:p>
    <w:p w:rsidR="004A68D9" w:rsidRPr="001C6F8D" w:rsidRDefault="004A68D9" w:rsidP="004A68D9">
      <w:pPr>
        <w:pStyle w:val="normal-p"/>
        <w:shd w:val="clear" w:color="auto" w:fill="FFFFFF"/>
        <w:ind w:firstLine="0"/>
        <w:rPr>
          <w:rStyle w:val="normal-c-c01"/>
        </w:rPr>
      </w:pPr>
      <w:r w:rsidRPr="001C6F8D">
        <w:rPr>
          <w:rStyle w:val="normal-c-c01"/>
        </w:rPr>
        <w:t>-реализация основной общеобразовательной программы основного общего образования,</w:t>
      </w:r>
    </w:p>
    <w:p w:rsidR="004A68D9" w:rsidRPr="001C6F8D" w:rsidRDefault="004A68D9" w:rsidP="004A68D9">
      <w:pPr>
        <w:pStyle w:val="a4"/>
        <w:ind w:left="0"/>
        <w:rPr>
          <w:sz w:val="24"/>
          <w:szCs w:val="24"/>
        </w:rPr>
      </w:pPr>
      <w:r w:rsidRPr="001C6F8D">
        <w:rPr>
          <w:sz w:val="24"/>
          <w:szCs w:val="24"/>
        </w:rPr>
        <w:lastRenderedPageBreak/>
        <w:t xml:space="preserve">-реализация дополнительных общеразвивающих программ </w:t>
      </w:r>
      <w:r w:rsidRPr="001C6F8D">
        <w:rPr>
          <w:color w:val="000000"/>
          <w:sz w:val="24"/>
          <w:szCs w:val="24"/>
        </w:rPr>
        <w:t xml:space="preserve"> физкультурно-спортивной, </w:t>
      </w:r>
      <w:proofErr w:type="gramStart"/>
      <w:r w:rsidRPr="001C6F8D">
        <w:rPr>
          <w:color w:val="000000"/>
          <w:sz w:val="24"/>
          <w:szCs w:val="24"/>
        </w:rPr>
        <w:t>туристско-краев</w:t>
      </w:r>
      <w:r w:rsidR="00965FE8">
        <w:rPr>
          <w:color w:val="000000"/>
          <w:sz w:val="24"/>
          <w:szCs w:val="24"/>
        </w:rPr>
        <w:t>едческое</w:t>
      </w:r>
      <w:proofErr w:type="gramEnd"/>
      <w:r w:rsidR="00965FE8">
        <w:rPr>
          <w:color w:val="000000"/>
          <w:sz w:val="24"/>
          <w:szCs w:val="24"/>
        </w:rPr>
        <w:t>,</w:t>
      </w:r>
      <w:r w:rsidRPr="001C6F8D">
        <w:rPr>
          <w:color w:val="000000"/>
          <w:sz w:val="24"/>
          <w:szCs w:val="24"/>
        </w:rPr>
        <w:t xml:space="preserve"> социально-педагогической, естественнонаучной, художественно-эстетической </w:t>
      </w:r>
      <w:r w:rsidRPr="001C6F8D">
        <w:rPr>
          <w:sz w:val="24"/>
          <w:szCs w:val="24"/>
        </w:rPr>
        <w:t>направленности;</w:t>
      </w:r>
    </w:p>
    <w:p w:rsidR="004A68D9" w:rsidRPr="00965FE8" w:rsidRDefault="004A68D9" w:rsidP="00965FE8">
      <w:pPr>
        <w:pStyle w:val="a4"/>
        <w:ind w:left="0"/>
        <w:rPr>
          <w:sz w:val="24"/>
          <w:szCs w:val="24"/>
        </w:rPr>
      </w:pPr>
      <w:r w:rsidRPr="001C6F8D">
        <w:rPr>
          <w:sz w:val="24"/>
          <w:szCs w:val="24"/>
        </w:rPr>
        <w:t xml:space="preserve">-обучение на дому и в медицинских организациях; </w:t>
      </w:r>
    </w:p>
    <w:p w:rsidR="004A68D9" w:rsidRPr="001C6F8D" w:rsidRDefault="004A68D9" w:rsidP="004A68D9">
      <w:pPr>
        <w:pStyle w:val="a4"/>
        <w:ind w:left="0"/>
        <w:rPr>
          <w:sz w:val="24"/>
          <w:szCs w:val="24"/>
        </w:rPr>
      </w:pPr>
      <w:r w:rsidRPr="001C6F8D">
        <w:rPr>
          <w:sz w:val="24"/>
          <w:szCs w:val="24"/>
        </w:rPr>
        <w:t>-предоставление родителям (законным представителям) несовершеннолетних обучающихся, обеспечивающим получение детьми образования в форм</w:t>
      </w:r>
      <w:r w:rsidR="00965FE8">
        <w:rPr>
          <w:sz w:val="24"/>
          <w:szCs w:val="24"/>
        </w:rPr>
        <w:t xml:space="preserve">е семейного образования, </w:t>
      </w:r>
      <w:r w:rsidRPr="001C6F8D">
        <w:rPr>
          <w:sz w:val="24"/>
          <w:szCs w:val="24"/>
        </w:rPr>
        <w:t xml:space="preserve"> диагностической и консультативной помощи;</w:t>
      </w:r>
    </w:p>
    <w:p w:rsidR="004A68D9" w:rsidRPr="001C6F8D" w:rsidRDefault="004A68D9" w:rsidP="004A68D9">
      <w:pPr>
        <w:pStyle w:val="a4"/>
        <w:ind w:left="0"/>
        <w:rPr>
          <w:sz w:val="24"/>
          <w:szCs w:val="24"/>
        </w:rPr>
      </w:pPr>
      <w:r w:rsidRPr="001C6F8D">
        <w:rPr>
          <w:color w:val="000000"/>
          <w:sz w:val="24"/>
          <w:szCs w:val="24"/>
        </w:rPr>
        <w:t>-организац</w:t>
      </w:r>
      <w:r w:rsidR="00965FE8">
        <w:rPr>
          <w:color w:val="000000"/>
          <w:sz w:val="24"/>
          <w:szCs w:val="24"/>
        </w:rPr>
        <w:t xml:space="preserve">ия работы </w:t>
      </w:r>
      <w:r w:rsidRPr="001C6F8D">
        <w:rPr>
          <w:color w:val="000000"/>
          <w:sz w:val="24"/>
          <w:szCs w:val="24"/>
        </w:rPr>
        <w:t xml:space="preserve"> лагеря дневного пребывания;</w:t>
      </w:r>
    </w:p>
    <w:p w:rsidR="004A68D9" w:rsidRPr="001C6F8D" w:rsidRDefault="004A68D9" w:rsidP="004A68D9">
      <w:pPr>
        <w:pStyle w:val="a4"/>
        <w:ind w:left="0"/>
        <w:rPr>
          <w:sz w:val="24"/>
          <w:szCs w:val="24"/>
        </w:rPr>
      </w:pPr>
      <w:r w:rsidRPr="001C6F8D">
        <w:rPr>
          <w:sz w:val="24"/>
          <w:szCs w:val="24"/>
        </w:rPr>
        <w:t>-проведение промежуточной и итоговой аттестации для экстернов.</w:t>
      </w:r>
    </w:p>
    <w:p w:rsidR="004A68D9" w:rsidRPr="001C6F8D" w:rsidRDefault="004A68D9" w:rsidP="004A68D9">
      <w:pPr>
        <w:ind w:firstLine="709"/>
        <w:jc w:val="both"/>
        <w:rPr>
          <w:sz w:val="24"/>
          <w:szCs w:val="24"/>
        </w:rPr>
      </w:pPr>
      <w:r>
        <w:rPr>
          <w:sz w:val="24"/>
          <w:szCs w:val="24"/>
        </w:rPr>
        <w:t>3.7</w:t>
      </w:r>
      <w:r w:rsidRPr="001C6F8D">
        <w:rPr>
          <w:sz w:val="24"/>
          <w:szCs w:val="24"/>
        </w:rPr>
        <w:t xml:space="preserve">. Муниципальное задание для </w:t>
      </w:r>
      <w:r w:rsidRPr="001C6F8D">
        <w:rPr>
          <w:bCs/>
          <w:sz w:val="24"/>
          <w:szCs w:val="24"/>
        </w:rPr>
        <w:t>Учреждения</w:t>
      </w:r>
      <w:r w:rsidRPr="001C6F8D">
        <w:rPr>
          <w:sz w:val="24"/>
          <w:szCs w:val="24"/>
        </w:rPr>
        <w:t xml:space="preserve"> формируется и утверждается Учредителем в соответствии с видами деятельности, отнесенными настоящим Уставом к основной деятельности. </w:t>
      </w:r>
      <w:r w:rsidRPr="001C6F8D">
        <w:rPr>
          <w:bCs/>
          <w:sz w:val="24"/>
          <w:szCs w:val="24"/>
        </w:rPr>
        <w:t>Учреждение</w:t>
      </w:r>
      <w:r w:rsidRPr="001C6F8D">
        <w:rPr>
          <w:sz w:val="24"/>
          <w:szCs w:val="24"/>
        </w:rPr>
        <w:t xml:space="preserve"> не вправе отказаться от выполнения муниципального задания.</w:t>
      </w:r>
    </w:p>
    <w:p w:rsidR="004A68D9" w:rsidRDefault="004A68D9" w:rsidP="004A68D9">
      <w:pPr>
        <w:pStyle w:val="ParagraphStyle"/>
        <w:ind w:firstLine="705"/>
        <w:jc w:val="both"/>
        <w:rPr>
          <w:rFonts w:ascii="Times New Roman" w:hAnsi="Times New Roman" w:cs="Times New Roman"/>
          <w:lang w:val="tt-RU"/>
        </w:rPr>
      </w:pPr>
      <w:r>
        <w:rPr>
          <w:rFonts w:ascii="Times New Roman" w:hAnsi="Times New Roman" w:cs="Times New Roman"/>
        </w:rPr>
        <w:t>3.8</w:t>
      </w:r>
      <w:r w:rsidRPr="001C6F8D">
        <w:rPr>
          <w:rFonts w:ascii="Times New Roman" w:hAnsi="Times New Roman" w:cs="Times New Roman"/>
        </w:rPr>
        <w:t xml:space="preserve">. Деятельность Учреждения регламентируется нормативными правовыми актами, настоящим Уставом и принимаемыми в соответствии с ним иными локальными нормативными актами. </w:t>
      </w:r>
    </w:p>
    <w:p w:rsidR="004A68D9" w:rsidRPr="001C6F8D" w:rsidRDefault="004A68D9" w:rsidP="004A68D9">
      <w:pPr>
        <w:pStyle w:val="ParagraphStyle"/>
        <w:ind w:firstLine="705"/>
        <w:jc w:val="both"/>
        <w:rPr>
          <w:rFonts w:ascii="Times New Roman" w:hAnsi="Times New Roman" w:cs="Times New Roman"/>
        </w:rPr>
      </w:pPr>
    </w:p>
    <w:p w:rsidR="00C22EF5" w:rsidRDefault="00C22EF5">
      <w:pPr>
        <w:pStyle w:val="a3"/>
        <w:ind w:left="0" w:firstLine="0"/>
        <w:jc w:val="left"/>
        <w:rPr>
          <w:sz w:val="26"/>
        </w:rPr>
      </w:pPr>
    </w:p>
    <w:p w:rsidR="00C22EF5" w:rsidRDefault="00D621B6" w:rsidP="00D621B6">
      <w:pPr>
        <w:pStyle w:val="21"/>
        <w:tabs>
          <w:tab w:val="left" w:pos="2660"/>
        </w:tabs>
        <w:spacing w:before="167"/>
        <w:ind w:hanging="469"/>
      </w:pPr>
      <w:r>
        <w:t xml:space="preserve">                             4.</w:t>
      </w:r>
      <w:r w:rsidR="00B174B1">
        <w:t>ОРГАНИЗАЦИЯ ОБРАЗОВАТЕЛЬНОГО</w:t>
      </w:r>
      <w:r w:rsidR="00B174B1">
        <w:rPr>
          <w:spacing w:val="-3"/>
        </w:rPr>
        <w:t xml:space="preserve"> </w:t>
      </w:r>
      <w:r w:rsidR="00B174B1">
        <w:t>ПРОЦЕССА</w:t>
      </w:r>
    </w:p>
    <w:p w:rsidR="00C22EF5" w:rsidRDefault="00C22EF5">
      <w:pPr>
        <w:pStyle w:val="a3"/>
        <w:spacing w:before="6"/>
        <w:ind w:left="0" w:firstLine="0"/>
        <w:jc w:val="left"/>
        <w:rPr>
          <w:b/>
          <w:sz w:val="23"/>
        </w:rPr>
      </w:pPr>
    </w:p>
    <w:p w:rsidR="004A68D9" w:rsidRDefault="004A68D9" w:rsidP="004A68D9">
      <w:pPr>
        <w:pStyle w:val="21"/>
        <w:tabs>
          <w:tab w:val="left" w:pos="1806"/>
        </w:tabs>
        <w:ind w:right="799" w:hanging="469"/>
      </w:pPr>
    </w:p>
    <w:p w:rsidR="004A68D9" w:rsidRPr="001C6F8D" w:rsidRDefault="000600DF" w:rsidP="004A68D9">
      <w:pPr>
        <w:ind w:firstLine="709"/>
        <w:jc w:val="both"/>
        <w:rPr>
          <w:sz w:val="24"/>
          <w:szCs w:val="24"/>
        </w:rPr>
      </w:pPr>
      <w:r>
        <w:rPr>
          <w:sz w:val="24"/>
          <w:szCs w:val="24"/>
        </w:rPr>
        <w:t>4</w:t>
      </w:r>
      <w:r w:rsidR="004A68D9" w:rsidRPr="001C6F8D">
        <w:rPr>
          <w:sz w:val="24"/>
          <w:szCs w:val="24"/>
        </w:rPr>
        <w:t xml:space="preserve">.1. Содержание  образования  в  Учреждении  определяется  реализуемыми образовательными программами. </w:t>
      </w:r>
    </w:p>
    <w:p w:rsidR="004A68D9" w:rsidRPr="001C6F8D" w:rsidRDefault="000600DF" w:rsidP="004A68D9">
      <w:pPr>
        <w:ind w:firstLine="709"/>
        <w:jc w:val="both"/>
        <w:rPr>
          <w:sz w:val="24"/>
          <w:szCs w:val="24"/>
        </w:rPr>
      </w:pPr>
      <w:r>
        <w:rPr>
          <w:sz w:val="24"/>
          <w:szCs w:val="24"/>
        </w:rPr>
        <w:t>4</w:t>
      </w:r>
      <w:r w:rsidR="004A68D9" w:rsidRPr="001C6F8D">
        <w:rPr>
          <w:sz w:val="24"/>
          <w:szCs w:val="24"/>
        </w:rPr>
        <w:t xml:space="preserve">.1.1.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004A68D9" w:rsidRPr="001C6F8D">
        <w:rPr>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004A68D9" w:rsidRPr="001C6F8D">
        <w:rPr>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4A68D9" w:rsidRPr="001C6F8D" w:rsidRDefault="004A68D9" w:rsidP="004A68D9">
      <w:pPr>
        <w:ind w:firstLine="709"/>
        <w:jc w:val="both"/>
        <w:rPr>
          <w:sz w:val="24"/>
          <w:szCs w:val="24"/>
        </w:rPr>
      </w:pPr>
      <w:r w:rsidRPr="001C6F8D">
        <w:rPr>
          <w:sz w:val="24"/>
          <w:szCs w:val="24"/>
        </w:rPr>
        <w:t>Учреждение обеспечивает воспитание, обучение и развитие, присмотр, уход и оздоровление детей дошкольного возраста в возрасте от 2 месяцев</w:t>
      </w:r>
      <w:r>
        <w:rPr>
          <w:sz w:val="24"/>
          <w:szCs w:val="24"/>
        </w:rPr>
        <w:t xml:space="preserve"> до 7</w:t>
      </w:r>
      <w:r w:rsidRPr="001C6F8D">
        <w:rPr>
          <w:sz w:val="24"/>
          <w:szCs w:val="24"/>
        </w:rPr>
        <w:t xml:space="preserve"> лет.</w:t>
      </w:r>
    </w:p>
    <w:p w:rsidR="004A68D9" w:rsidRPr="001C6F8D" w:rsidRDefault="000600DF" w:rsidP="004A68D9">
      <w:pPr>
        <w:ind w:firstLine="709"/>
        <w:jc w:val="both"/>
        <w:rPr>
          <w:sz w:val="24"/>
          <w:szCs w:val="24"/>
        </w:rPr>
      </w:pPr>
      <w:r>
        <w:rPr>
          <w:sz w:val="24"/>
          <w:szCs w:val="24"/>
        </w:rPr>
        <w:t>4</w:t>
      </w:r>
      <w:r w:rsidR="004A68D9" w:rsidRPr="001C6F8D">
        <w:rPr>
          <w:sz w:val="24"/>
          <w:szCs w:val="24"/>
        </w:rPr>
        <w:t>.2.2.  Начальное  общее  образование  (нормативный  срок  освоения  –  4  года)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4A68D9" w:rsidRPr="001C6F8D" w:rsidRDefault="000600DF" w:rsidP="004A68D9">
      <w:pPr>
        <w:ind w:firstLine="709"/>
        <w:jc w:val="both"/>
        <w:rPr>
          <w:sz w:val="24"/>
          <w:szCs w:val="24"/>
        </w:rPr>
      </w:pPr>
      <w:r>
        <w:rPr>
          <w:sz w:val="24"/>
          <w:szCs w:val="24"/>
        </w:rPr>
        <w:t>4</w:t>
      </w:r>
      <w:r w:rsidR="004A68D9" w:rsidRPr="001C6F8D">
        <w:rPr>
          <w:sz w:val="24"/>
          <w:szCs w:val="24"/>
        </w:rPr>
        <w:t>.2.3.  Основное  общее  образование  (нормативный  срок  освоения  –  5  лет) 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w:t>
      </w:r>
    </w:p>
    <w:p w:rsidR="004A68D9" w:rsidRPr="001C6F8D" w:rsidRDefault="000600DF" w:rsidP="004A68D9">
      <w:pPr>
        <w:ind w:firstLine="709"/>
        <w:jc w:val="both"/>
        <w:rPr>
          <w:sz w:val="24"/>
          <w:szCs w:val="24"/>
        </w:rPr>
      </w:pPr>
      <w:r>
        <w:rPr>
          <w:sz w:val="24"/>
          <w:szCs w:val="24"/>
        </w:rPr>
        <w:t>4</w:t>
      </w:r>
      <w:r w:rsidR="004A68D9" w:rsidRPr="001C6F8D">
        <w:rPr>
          <w:sz w:val="24"/>
          <w:szCs w:val="24"/>
        </w:rPr>
        <w:t xml:space="preserve">.3. Содержание общего образования определяется программами, разрабатываемыми, принимаемыми и реализуемыми </w:t>
      </w:r>
      <w:r w:rsidR="004A68D9" w:rsidRPr="001C6F8D">
        <w:rPr>
          <w:bCs/>
          <w:sz w:val="24"/>
          <w:szCs w:val="24"/>
        </w:rPr>
        <w:t>Учреждением</w:t>
      </w:r>
      <w:r w:rsidR="004A68D9" w:rsidRPr="001C6F8D">
        <w:rPr>
          <w:sz w:val="24"/>
          <w:szCs w:val="24"/>
        </w:rPr>
        <w:t xml:space="preserve"> самостоятельно с учетом федеральных государственных образовательных стандартов.</w:t>
      </w:r>
    </w:p>
    <w:p w:rsidR="004A68D9" w:rsidRPr="001C6F8D" w:rsidRDefault="000600DF" w:rsidP="004A68D9">
      <w:pPr>
        <w:adjustRightInd w:val="0"/>
        <w:ind w:firstLine="705"/>
        <w:jc w:val="both"/>
        <w:rPr>
          <w:sz w:val="24"/>
          <w:szCs w:val="24"/>
        </w:rPr>
      </w:pPr>
      <w:r>
        <w:rPr>
          <w:sz w:val="24"/>
          <w:szCs w:val="24"/>
        </w:rPr>
        <w:t>4</w:t>
      </w:r>
      <w:r w:rsidR="004A68D9" w:rsidRPr="001C6F8D">
        <w:rPr>
          <w:sz w:val="24"/>
          <w:szCs w:val="24"/>
        </w:rPr>
        <w:t>.4. Учреждение</w:t>
      </w:r>
      <w:r w:rsidR="004A68D9" w:rsidRPr="001C6F8D">
        <w:rPr>
          <w:rStyle w:val="normal-c-c01"/>
        </w:rPr>
        <w:t xml:space="preserve"> </w:t>
      </w:r>
      <w:r w:rsidR="004A68D9" w:rsidRPr="001C6F8D">
        <w:rPr>
          <w:sz w:val="24"/>
          <w:szCs w:val="24"/>
        </w:rPr>
        <w:t xml:space="preserve">вправе сверх установленного муниципального задания, а также в случаях, </w:t>
      </w:r>
      <w:r w:rsidR="004A68D9" w:rsidRPr="001C6F8D">
        <w:rPr>
          <w:sz w:val="24"/>
          <w:szCs w:val="24"/>
        </w:rPr>
        <w:lastRenderedPageBreak/>
        <w:t>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федеральным законом.</w:t>
      </w:r>
    </w:p>
    <w:p w:rsidR="004A68D9" w:rsidRPr="001C6F8D" w:rsidRDefault="000600DF" w:rsidP="004A68D9">
      <w:pPr>
        <w:adjustRightInd w:val="0"/>
        <w:ind w:firstLine="540"/>
        <w:jc w:val="both"/>
        <w:rPr>
          <w:rFonts w:ascii="Times New Roman CYR" w:hAnsi="Times New Roman CYR" w:cs="Times New Roman CYR"/>
          <w:bCs/>
          <w:iCs/>
          <w:sz w:val="24"/>
          <w:szCs w:val="24"/>
        </w:rPr>
      </w:pPr>
      <w:r>
        <w:rPr>
          <w:rFonts w:ascii="Times New Roman CYR" w:hAnsi="Times New Roman CYR" w:cs="Times New Roman CYR"/>
          <w:bCs/>
          <w:iCs/>
          <w:sz w:val="24"/>
          <w:szCs w:val="24"/>
        </w:rPr>
        <w:t>4</w:t>
      </w:r>
      <w:r w:rsidR="004A68D9" w:rsidRPr="001C6F8D">
        <w:rPr>
          <w:rFonts w:ascii="Times New Roman CYR" w:hAnsi="Times New Roman CYR" w:cs="Times New Roman CYR"/>
          <w:bCs/>
          <w:iCs/>
          <w:sz w:val="24"/>
          <w:szCs w:val="24"/>
        </w:rPr>
        <w:t>.5. Учреждение вправе осуществлять иные виды деятельност</w:t>
      </w:r>
      <w:proofErr w:type="gramStart"/>
      <w:r w:rsidR="004A68D9" w:rsidRPr="001C6F8D">
        <w:rPr>
          <w:rFonts w:ascii="Times New Roman CYR" w:hAnsi="Times New Roman CYR" w:cs="Times New Roman CYR"/>
          <w:bCs/>
          <w:iCs/>
          <w:sz w:val="24"/>
          <w:szCs w:val="24"/>
        </w:rPr>
        <w:t>и(</w:t>
      </w:r>
      <w:proofErr w:type="gramEnd"/>
      <w:r w:rsidR="004A68D9" w:rsidRPr="001C6F8D">
        <w:rPr>
          <w:rFonts w:ascii="Times New Roman CYR" w:hAnsi="Times New Roman CYR" w:cs="Times New Roman CYR"/>
          <w:bCs/>
          <w:iCs/>
          <w:sz w:val="24"/>
          <w:szCs w:val="24"/>
        </w:rPr>
        <w:t>в т. ч. приносящие доход),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w:t>
      </w:r>
    </w:p>
    <w:p w:rsidR="004A68D9" w:rsidRPr="001C6F8D" w:rsidRDefault="000600DF" w:rsidP="004A68D9">
      <w:pPr>
        <w:adjustRightInd w:val="0"/>
        <w:ind w:firstLine="540"/>
        <w:jc w:val="both"/>
        <w:rPr>
          <w:rFonts w:ascii="Times New Roman CYR" w:hAnsi="Times New Roman CYR" w:cs="Times New Roman CYR"/>
          <w:bCs/>
          <w:iCs/>
          <w:sz w:val="24"/>
          <w:szCs w:val="24"/>
        </w:rPr>
      </w:pPr>
      <w:r>
        <w:rPr>
          <w:rFonts w:ascii="Times New Roman CYR" w:hAnsi="Times New Roman CYR" w:cs="Times New Roman CYR"/>
          <w:bCs/>
          <w:iCs/>
          <w:sz w:val="24"/>
          <w:szCs w:val="24"/>
        </w:rPr>
        <w:t>4</w:t>
      </w:r>
      <w:r w:rsidR="004A68D9" w:rsidRPr="001C6F8D">
        <w:rPr>
          <w:rFonts w:ascii="Times New Roman CYR" w:hAnsi="Times New Roman CYR" w:cs="Times New Roman CYR"/>
          <w:bCs/>
          <w:iCs/>
          <w:sz w:val="24"/>
          <w:szCs w:val="24"/>
        </w:rPr>
        <w:t>.6. К компетенции Учреждение в установленной сфере деятельности относятся:</w:t>
      </w:r>
      <w:bookmarkStart w:id="0" w:name="p1007"/>
      <w:bookmarkEnd w:id="0"/>
    </w:p>
    <w:p w:rsidR="004A68D9" w:rsidRPr="001C6F8D" w:rsidRDefault="004A68D9" w:rsidP="004A68D9">
      <w:pPr>
        <w:adjustRightInd w:val="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 xml:space="preserve"> 1) разработка и принятие правил внутреннего распорядка, правил внутреннего трудового распорядка, иных локальных нормативных актов;</w:t>
      </w:r>
    </w:p>
    <w:p w:rsidR="004A68D9" w:rsidRPr="001C6F8D" w:rsidRDefault="004A68D9" w:rsidP="004A68D9">
      <w:pPr>
        <w:adjustRightInd w:val="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p>
    <w:p w:rsidR="004A68D9" w:rsidRPr="001C6F8D" w:rsidRDefault="004A68D9" w:rsidP="004A68D9">
      <w:pPr>
        <w:adjustRightInd w:val="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1C6F8D">
        <w:rPr>
          <w:rFonts w:ascii="Times New Roman CYR" w:hAnsi="Times New Roman CYR" w:cs="Times New Roman CYR"/>
          <w:bCs/>
          <w:iCs/>
          <w:sz w:val="24"/>
          <w:szCs w:val="24"/>
        </w:rPr>
        <w:t>самообследования</w:t>
      </w:r>
      <w:proofErr w:type="spellEnd"/>
      <w:r w:rsidRPr="001C6F8D">
        <w:rPr>
          <w:rFonts w:ascii="Times New Roman CYR" w:hAnsi="Times New Roman CYR" w:cs="Times New Roman CYR"/>
          <w:bCs/>
          <w:iCs/>
          <w:sz w:val="24"/>
          <w:szCs w:val="24"/>
        </w:rPr>
        <w:t>;</w:t>
      </w:r>
    </w:p>
    <w:p w:rsidR="004A68D9" w:rsidRPr="00D621B6" w:rsidRDefault="004A68D9" w:rsidP="00D621B6">
      <w:pPr>
        <w:adjustRightInd w:val="0"/>
        <w:ind w:firstLine="54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4) установление штатного расписания, если иное не установлено нормативными правов</w:t>
      </w:r>
      <w:r w:rsidR="00D621B6">
        <w:rPr>
          <w:rFonts w:ascii="Times New Roman CYR" w:hAnsi="Times New Roman CYR" w:cs="Times New Roman CYR"/>
          <w:bCs/>
          <w:iCs/>
          <w:sz w:val="24"/>
          <w:szCs w:val="24"/>
        </w:rPr>
        <w:t>ыми актами Российской Федерации,</w:t>
      </w:r>
      <w:r w:rsidR="00D621B6" w:rsidRPr="00D621B6">
        <w:rPr>
          <w:rFonts w:ascii="Times New Roman CYR" w:hAnsi="Times New Roman CYR" w:cs="Times New Roman CYR"/>
          <w:bCs/>
          <w:iCs/>
          <w:color w:val="FF0000"/>
          <w:sz w:val="24"/>
          <w:szCs w:val="24"/>
        </w:rPr>
        <w:t xml:space="preserve"> </w:t>
      </w:r>
      <w:r w:rsidR="00D621B6" w:rsidRPr="00D621B6">
        <w:rPr>
          <w:rFonts w:ascii="Times New Roman CYR" w:hAnsi="Times New Roman CYR" w:cs="Times New Roman CYR"/>
          <w:bCs/>
          <w:iCs/>
          <w:sz w:val="24"/>
          <w:szCs w:val="24"/>
        </w:rPr>
        <w:t>Республики Татарстан, муниципальными актами;</w:t>
      </w:r>
    </w:p>
    <w:p w:rsidR="004A68D9" w:rsidRPr="001C6F8D" w:rsidRDefault="004A68D9" w:rsidP="004A68D9">
      <w:pPr>
        <w:adjustRightInd w:val="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5) прием на работу работников, заключение с ними и расторжение трудовых договоров, если иное не установлено Федеральным законом № 273-ФЗ, распределение должностных обязанностей, создание условий и организация дополнительного профессионального образования работников;</w:t>
      </w:r>
    </w:p>
    <w:p w:rsidR="004A68D9" w:rsidRPr="001C6F8D" w:rsidRDefault="004A68D9" w:rsidP="004A68D9">
      <w:pPr>
        <w:adjustRightInd w:val="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6) разработка и утверждение образовательных программ образовательной организации;</w:t>
      </w:r>
    </w:p>
    <w:p w:rsidR="004A68D9" w:rsidRPr="001C6F8D" w:rsidRDefault="004A68D9" w:rsidP="004A68D9">
      <w:pPr>
        <w:adjustRightInd w:val="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7) разработка и утверждение по согласованию с Учредителем программы развития Учреждения, если иное не установлено Федеральным законом № 273-ФЗ;</w:t>
      </w:r>
    </w:p>
    <w:p w:rsidR="004A68D9" w:rsidRPr="001C6F8D" w:rsidRDefault="004A68D9" w:rsidP="004A68D9">
      <w:pPr>
        <w:adjustRightInd w:val="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 xml:space="preserve">8) прием </w:t>
      </w:r>
      <w:proofErr w:type="gramStart"/>
      <w:r w:rsidRPr="001C6F8D">
        <w:rPr>
          <w:rFonts w:ascii="Times New Roman CYR" w:hAnsi="Times New Roman CYR" w:cs="Times New Roman CYR"/>
          <w:bCs/>
          <w:iCs/>
          <w:sz w:val="24"/>
          <w:szCs w:val="24"/>
        </w:rPr>
        <w:t>обучающихся</w:t>
      </w:r>
      <w:proofErr w:type="gramEnd"/>
      <w:r w:rsidRPr="001C6F8D">
        <w:rPr>
          <w:rFonts w:ascii="Times New Roman CYR" w:hAnsi="Times New Roman CYR" w:cs="Times New Roman CYR"/>
          <w:bCs/>
          <w:iCs/>
          <w:sz w:val="24"/>
          <w:szCs w:val="24"/>
        </w:rPr>
        <w:t xml:space="preserve"> в Учреждение</w:t>
      </w:r>
      <w:r>
        <w:rPr>
          <w:rFonts w:ascii="Times New Roman CYR" w:hAnsi="Times New Roman CYR" w:cs="Times New Roman CYR"/>
          <w:bCs/>
          <w:iCs/>
          <w:sz w:val="24"/>
          <w:szCs w:val="24"/>
        </w:rPr>
        <w:t>, регламентируемый локальным нормативным актом Учреждения</w:t>
      </w:r>
      <w:r w:rsidRPr="001C6F8D">
        <w:rPr>
          <w:rFonts w:ascii="Times New Roman CYR" w:hAnsi="Times New Roman CYR" w:cs="Times New Roman CYR"/>
          <w:bCs/>
          <w:iCs/>
          <w:sz w:val="24"/>
          <w:szCs w:val="24"/>
        </w:rPr>
        <w:t>;</w:t>
      </w:r>
    </w:p>
    <w:p w:rsidR="004A68D9" w:rsidRPr="001C6F8D" w:rsidRDefault="004A68D9" w:rsidP="004A68D9">
      <w:pPr>
        <w:adjustRightInd w:val="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9)</w:t>
      </w:r>
      <w:r w:rsidRPr="001C6F8D">
        <w:rPr>
          <w:rFonts w:ascii="Times New Roman CYR" w:hAnsi="Times New Roman CYR" w:cs="Times New Roman CYR"/>
          <w:bCs/>
          <w:i/>
          <w:iCs/>
          <w:sz w:val="24"/>
          <w:szCs w:val="24"/>
        </w:rPr>
        <w:t xml:space="preserve"> </w:t>
      </w:r>
      <w:r w:rsidRPr="001C6F8D">
        <w:rPr>
          <w:rFonts w:ascii="Times New Roman CYR" w:hAnsi="Times New Roman CYR" w:cs="Times New Roman CYR"/>
          <w:bCs/>
          <w:iCs/>
          <w:sz w:val="24"/>
          <w:szCs w:val="24"/>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A68D9" w:rsidRPr="001C6F8D" w:rsidRDefault="004A68D9" w:rsidP="004A68D9">
      <w:pPr>
        <w:adjustRightInd w:val="0"/>
        <w:ind w:firstLine="54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A68D9" w:rsidRPr="001C6F8D" w:rsidRDefault="004A68D9" w:rsidP="004A68D9">
      <w:pPr>
        <w:adjustRightInd w:val="0"/>
        <w:ind w:firstLine="54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 xml:space="preserve">11) индивидуальный учет результатов освоения </w:t>
      </w:r>
      <w:proofErr w:type="gramStart"/>
      <w:r w:rsidRPr="001C6F8D">
        <w:rPr>
          <w:rFonts w:ascii="Times New Roman CYR" w:hAnsi="Times New Roman CYR" w:cs="Times New Roman CYR"/>
          <w:bCs/>
          <w:iCs/>
          <w:sz w:val="24"/>
          <w:szCs w:val="24"/>
        </w:rPr>
        <w:t>обучающимися</w:t>
      </w:r>
      <w:proofErr w:type="gramEnd"/>
      <w:r w:rsidRPr="001C6F8D">
        <w:rPr>
          <w:rFonts w:ascii="Times New Roman CYR" w:hAnsi="Times New Roman CYR" w:cs="Times New Roman CYR"/>
          <w:bCs/>
          <w:iCs/>
          <w:sz w:val="24"/>
          <w:szCs w:val="24"/>
        </w:rPr>
        <w:t xml:space="preserve"> образовательных программ, а также хранение в архивах информации об этих результатах на бумажных и (или) электронных носителях;</w:t>
      </w:r>
    </w:p>
    <w:p w:rsidR="004A68D9" w:rsidRPr="001C6F8D" w:rsidRDefault="004A68D9" w:rsidP="004A68D9">
      <w:pPr>
        <w:adjustRightInd w:val="0"/>
        <w:ind w:firstLine="54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12) использование и совершенствование методов обучения и воспитания, образовательных технологий, электронного обучения;</w:t>
      </w:r>
    </w:p>
    <w:p w:rsidR="004A68D9" w:rsidRPr="001C6F8D" w:rsidRDefault="004A68D9" w:rsidP="004A68D9">
      <w:pPr>
        <w:adjustRightInd w:val="0"/>
        <w:ind w:firstLine="54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 xml:space="preserve">13) проведение </w:t>
      </w:r>
      <w:proofErr w:type="spellStart"/>
      <w:r w:rsidRPr="001C6F8D">
        <w:rPr>
          <w:rFonts w:ascii="Times New Roman CYR" w:hAnsi="Times New Roman CYR" w:cs="Times New Roman CYR"/>
          <w:bCs/>
          <w:iCs/>
          <w:sz w:val="24"/>
          <w:szCs w:val="24"/>
        </w:rPr>
        <w:t>самообследования</w:t>
      </w:r>
      <w:proofErr w:type="spellEnd"/>
      <w:r w:rsidRPr="001C6F8D">
        <w:rPr>
          <w:rFonts w:ascii="Times New Roman CYR" w:hAnsi="Times New Roman CYR" w:cs="Times New Roman CYR"/>
          <w:bCs/>
          <w:iCs/>
          <w:sz w:val="24"/>
          <w:szCs w:val="24"/>
        </w:rPr>
        <w:t xml:space="preserve">, обеспечение </w:t>
      </w:r>
      <w:proofErr w:type="gramStart"/>
      <w:r w:rsidRPr="001C6F8D">
        <w:rPr>
          <w:rFonts w:ascii="Times New Roman CYR" w:hAnsi="Times New Roman CYR" w:cs="Times New Roman CYR"/>
          <w:bCs/>
          <w:iCs/>
          <w:sz w:val="24"/>
          <w:szCs w:val="24"/>
        </w:rPr>
        <w:t>функционирования внутренней системы оценки качества образования</w:t>
      </w:r>
      <w:proofErr w:type="gramEnd"/>
      <w:r w:rsidRPr="001C6F8D">
        <w:rPr>
          <w:rFonts w:ascii="Times New Roman CYR" w:hAnsi="Times New Roman CYR" w:cs="Times New Roman CYR"/>
          <w:bCs/>
          <w:iCs/>
          <w:sz w:val="24"/>
          <w:szCs w:val="24"/>
        </w:rPr>
        <w:t>;</w:t>
      </w:r>
    </w:p>
    <w:p w:rsidR="004A68D9" w:rsidRPr="001C6F8D" w:rsidRDefault="004A68D9" w:rsidP="004A68D9">
      <w:pPr>
        <w:adjustRightInd w:val="0"/>
        <w:ind w:firstLine="54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14)</w:t>
      </w:r>
      <w:r w:rsidRPr="001C6F8D">
        <w:rPr>
          <w:rFonts w:ascii="Times New Roman CYR" w:hAnsi="Times New Roman CYR" w:cs="Times New Roman CYR"/>
          <w:bCs/>
          <w:i/>
          <w:iCs/>
          <w:sz w:val="24"/>
          <w:szCs w:val="24"/>
        </w:rPr>
        <w:t xml:space="preserve"> </w:t>
      </w:r>
      <w:r w:rsidRPr="001C6F8D">
        <w:rPr>
          <w:rFonts w:ascii="Times New Roman CYR" w:hAnsi="Times New Roman CYR" w:cs="Times New Roman CYR"/>
          <w:bCs/>
          <w:iCs/>
          <w:sz w:val="24"/>
          <w:szCs w:val="24"/>
        </w:rPr>
        <w:t>обеспечение в Учреждении, необходимых условий содержания обучающихся и детей дошкольного  возраста;</w:t>
      </w:r>
    </w:p>
    <w:p w:rsidR="004A68D9" w:rsidRPr="001C6F8D" w:rsidRDefault="004A68D9" w:rsidP="004A68D9">
      <w:pPr>
        <w:adjustRightInd w:val="0"/>
        <w:ind w:firstLine="54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15) создание необходимых условий для охраны и укрепления здоровья, организации питания детей дошкольного возраста, обучающихся и работников Учреждения;</w:t>
      </w:r>
    </w:p>
    <w:p w:rsidR="004A68D9" w:rsidRPr="001C6F8D" w:rsidRDefault="004A68D9" w:rsidP="004A68D9">
      <w:pPr>
        <w:adjustRightInd w:val="0"/>
        <w:ind w:firstLine="54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16) создание условий для занятия детей дошкольного возраста, обучающихся физической культурой и спортом;</w:t>
      </w:r>
    </w:p>
    <w:p w:rsidR="004A68D9" w:rsidRDefault="004A68D9" w:rsidP="004A68D9">
      <w:pPr>
        <w:adjustRightInd w:val="0"/>
        <w:ind w:firstLine="540"/>
        <w:jc w:val="both"/>
        <w:rPr>
          <w:rFonts w:ascii="Times New Roman CYR" w:hAnsi="Times New Roman CYR" w:cs="Times New Roman CYR"/>
          <w:bCs/>
          <w:iCs/>
          <w:sz w:val="24"/>
          <w:szCs w:val="24"/>
        </w:rPr>
      </w:pPr>
      <w:r w:rsidRPr="001C6F8D">
        <w:rPr>
          <w:rFonts w:ascii="Times New Roman CYR" w:hAnsi="Times New Roman CYR" w:cs="Times New Roman CYR"/>
          <w:bCs/>
          <w:iCs/>
          <w:sz w:val="24"/>
          <w:szCs w:val="24"/>
        </w:rPr>
        <w:t>17) приобретение или изготовление бланков документов об образовании;</w:t>
      </w:r>
    </w:p>
    <w:p w:rsidR="004A68D9" w:rsidRPr="001C6F8D" w:rsidRDefault="004A68D9" w:rsidP="004A68D9">
      <w:pPr>
        <w:adjustRightInd w:val="0"/>
        <w:ind w:firstLine="540"/>
        <w:jc w:val="both"/>
        <w:rPr>
          <w:rFonts w:ascii="Times New Roman CYR" w:hAnsi="Times New Roman CYR" w:cs="Times New Roman CYR"/>
          <w:bCs/>
          <w:iCs/>
          <w:sz w:val="24"/>
          <w:szCs w:val="24"/>
        </w:rPr>
      </w:pPr>
      <w:r>
        <w:rPr>
          <w:rFonts w:ascii="Times New Roman CYR" w:hAnsi="Times New Roman CYR" w:cs="Times New Roman CYR"/>
          <w:bCs/>
          <w:iCs/>
          <w:sz w:val="24"/>
          <w:szCs w:val="24"/>
        </w:rPr>
        <w:t>18) установление требований к одежде обучающихся, если иное не установлено настоящим Федеральным законом или законодательством Республики Татарстан;</w:t>
      </w:r>
    </w:p>
    <w:p w:rsidR="004A68D9" w:rsidRPr="001C6F8D" w:rsidRDefault="004A68D9" w:rsidP="004A68D9">
      <w:pPr>
        <w:adjustRightInd w:val="0"/>
        <w:ind w:firstLine="540"/>
        <w:jc w:val="both"/>
        <w:rPr>
          <w:rFonts w:ascii="Times New Roman CYR" w:hAnsi="Times New Roman CYR" w:cs="Times New Roman CYR"/>
          <w:bCs/>
          <w:iCs/>
          <w:sz w:val="24"/>
          <w:szCs w:val="24"/>
        </w:rPr>
      </w:pPr>
      <w:r>
        <w:rPr>
          <w:rFonts w:ascii="Times New Roman CYR" w:hAnsi="Times New Roman CYR" w:cs="Times New Roman CYR"/>
          <w:bCs/>
          <w:iCs/>
          <w:sz w:val="24"/>
          <w:szCs w:val="24"/>
        </w:rPr>
        <w:t>19</w:t>
      </w:r>
      <w:r w:rsidRPr="001C6F8D">
        <w:rPr>
          <w:rFonts w:ascii="Times New Roman CYR" w:hAnsi="Times New Roman CYR" w:cs="Times New Roman CYR"/>
          <w:bCs/>
          <w:iCs/>
          <w:sz w:val="24"/>
          <w:szCs w:val="24"/>
        </w:rPr>
        <w:t xml:space="preserve">)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w:t>
      </w:r>
      <w:r w:rsidRPr="001C6F8D">
        <w:rPr>
          <w:rFonts w:ascii="Times New Roman CYR" w:hAnsi="Times New Roman CYR" w:cs="Times New Roman CYR"/>
          <w:bCs/>
          <w:iCs/>
          <w:sz w:val="24"/>
          <w:szCs w:val="24"/>
        </w:rPr>
        <w:lastRenderedPageBreak/>
        <w:t>запрещенной законодательством Российской Федерации;</w:t>
      </w:r>
    </w:p>
    <w:p w:rsidR="004A68D9" w:rsidRPr="001C6F8D" w:rsidRDefault="004A68D9" w:rsidP="004A68D9">
      <w:pPr>
        <w:adjustRightInd w:val="0"/>
        <w:ind w:firstLine="540"/>
        <w:jc w:val="both"/>
        <w:rPr>
          <w:rFonts w:ascii="Times New Roman CYR" w:hAnsi="Times New Roman CYR" w:cs="Times New Roman CYR"/>
          <w:bCs/>
          <w:iCs/>
          <w:sz w:val="24"/>
          <w:szCs w:val="24"/>
        </w:rPr>
      </w:pPr>
      <w:r>
        <w:rPr>
          <w:rFonts w:ascii="Times New Roman CYR" w:hAnsi="Times New Roman CYR" w:cs="Times New Roman CYR"/>
          <w:bCs/>
          <w:iCs/>
          <w:sz w:val="24"/>
          <w:szCs w:val="24"/>
        </w:rPr>
        <w:t>20</w:t>
      </w:r>
      <w:r w:rsidRPr="001C6F8D">
        <w:rPr>
          <w:rFonts w:ascii="Times New Roman CYR" w:hAnsi="Times New Roman CYR" w:cs="Times New Roman CYR"/>
          <w:bCs/>
          <w:iCs/>
          <w:sz w:val="24"/>
          <w:szCs w:val="24"/>
        </w:rPr>
        <w:t>) организация научно-методической работы, в том числе организация и проведение научных и методических конференций, семинаров;</w:t>
      </w:r>
    </w:p>
    <w:p w:rsidR="004A68D9" w:rsidRPr="001C6F8D" w:rsidRDefault="004A68D9" w:rsidP="004A68D9">
      <w:pPr>
        <w:adjustRightInd w:val="0"/>
        <w:ind w:firstLine="540"/>
        <w:jc w:val="both"/>
        <w:rPr>
          <w:rFonts w:ascii="Times New Roman CYR" w:hAnsi="Times New Roman CYR" w:cs="Times New Roman CYR"/>
          <w:bCs/>
          <w:iCs/>
          <w:sz w:val="24"/>
          <w:szCs w:val="24"/>
        </w:rPr>
      </w:pPr>
      <w:r>
        <w:rPr>
          <w:rFonts w:ascii="Times New Roman CYR" w:hAnsi="Times New Roman CYR" w:cs="Times New Roman CYR"/>
          <w:bCs/>
          <w:iCs/>
          <w:sz w:val="24"/>
          <w:szCs w:val="24"/>
        </w:rPr>
        <w:t>21</w:t>
      </w:r>
      <w:r w:rsidRPr="001C6F8D">
        <w:rPr>
          <w:rFonts w:ascii="Times New Roman CYR" w:hAnsi="Times New Roman CYR" w:cs="Times New Roman CYR"/>
          <w:bCs/>
          <w:iCs/>
          <w:sz w:val="24"/>
          <w:szCs w:val="24"/>
        </w:rPr>
        <w:t>) обеспечение создания и ведения официального сайта образовательной организации в сети "Интернет";</w:t>
      </w:r>
    </w:p>
    <w:p w:rsidR="004A68D9" w:rsidRPr="001C6F8D" w:rsidRDefault="004A68D9" w:rsidP="00D621B6">
      <w:pPr>
        <w:adjustRightInd w:val="0"/>
        <w:ind w:firstLine="540"/>
        <w:jc w:val="both"/>
        <w:rPr>
          <w:rFonts w:ascii="Times New Roman CYR" w:hAnsi="Times New Roman CYR" w:cs="Times New Roman CYR"/>
          <w:bCs/>
          <w:iCs/>
          <w:sz w:val="24"/>
          <w:szCs w:val="24"/>
        </w:rPr>
      </w:pPr>
      <w:r>
        <w:rPr>
          <w:rFonts w:ascii="Times New Roman CYR" w:hAnsi="Times New Roman CYR" w:cs="Times New Roman CYR"/>
          <w:bCs/>
          <w:iCs/>
          <w:sz w:val="24"/>
          <w:szCs w:val="24"/>
        </w:rPr>
        <w:t>22</w:t>
      </w:r>
      <w:r w:rsidRPr="001C6F8D">
        <w:rPr>
          <w:rFonts w:ascii="Times New Roman CYR" w:hAnsi="Times New Roman CYR" w:cs="Times New Roman CYR"/>
          <w:bCs/>
          <w:iCs/>
          <w:sz w:val="24"/>
          <w:szCs w:val="24"/>
        </w:rPr>
        <w:t>) иные вопросы в соответствии с законодательством Российской Федерации.</w:t>
      </w:r>
      <w:r w:rsidR="00D621B6" w:rsidRPr="00D621B6">
        <w:rPr>
          <w:rFonts w:ascii="Times New Roman CYR" w:hAnsi="Times New Roman CYR" w:cs="Times New Roman CYR"/>
          <w:bCs/>
          <w:iCs/>
          <w:color w:val="FF0000"/>
          <w:sz w:val="24"/>
          <w:szCs w:val="24"/>
        </w:rPr>
        <w:t xml:space="preserve"> </w:t>
      </w:r>
      <w:r w:rsidR="00D621B6" w:rsidRPr="00D621B6">
        <w:rPr>
          <w:rFonts w:ascii="Times New Roman CYR" w:hAnsi="Times New Roman CYR" w:cs="Times New Roman CYR"/>
          <w:bCs/>
          <w:iCs/>
          <w:sz w:val="24"/>
          <w:szCs w:val="24"/>
        </w:rPr>
        <w:t>Республики Татарстан, муниципальными актами;</w:t>
      </w:r>
    </w:p>
    <w:p w:rsidR="004A68D9" w:rsidRPr="001C6F8D" w:rsidRDefault="000600DF" w:rsidP="004A68D9">
      <w:pPr>
        <w:adjustRightInd w:val="0"/>
        <w:ind w:firstLine="540"/>
        <w:jc w:val="both"/>
        <w:rPr>
          <w:b/>
          <w:i/>
          <w:sz w:val="24"/>
          <w:szCs w:val="24"/>
        </w:rPr>
      </w:pPr>
      <w:r>
        <w:rPr>
          <w:rFonts w:ascii="Times New Roman CYR" w:hAnsi="Times New Roman CYR" w:cs="Times New Roman CYR"/>
          <w:bCs/>
          <w:iCs/>
          <w:sz w:val="24"/>
          <w:szCs w:val="24"/>
        </w:rPr>
        <w:t>4</w:t>
      </w:r>
      <w:r w:rsidR="004A68D9" w:rsidRPr="001C6F8D">
        <w:rPr>
          <w:rFonts w:ascii="Times New Roman CYR" w:hAnsi="Times New Roman CYR" w:cs="Times New Roman CYR"/>
          <w:bCs/>
          <w:iCs/>
          <w:sz w:val="24"/>
          <w:szCs w:val="24"/>
        </w:rPr>
        <w:t>.7. Учреждение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sidR="004A68D9" w:rsidRPr="001C6F8D">
        <w:rPr>
          <w:rFonts w:ascii="Times New Roman CYR" w:hAnsi="Times New Roman CYR" w:cs="Times New Roman CYR"/>
          <w:bCs/>
          <w:i/>
          <w:iCs/>
          <w:sz w:val="24"/>
          <w:szCs w:val="24"/>
        </w:rPr>
        <w:t>.</w:t>
      </w:r>
    </w:p>
    <w:p w:rsidR="004A68D9" w:rsidRPr="001C6F8D" w:rsidRDefault="000600DF" w:rsidP="004A68D9">
      <w:pPr>
        <w:adjustRightInd w:val="0"/>
        <w:ind w:firstLine="567"/>
        <w:jc w:val="both"/>
        <w:rPr>
          <w:rFonts w:ascii="Times New Roman CYR" w:hAnsi="Times New Roman CYR" w:cs="Times New Roman CYR"/>
          <w:sz w:val="24"/>
          <w:szCs w:val="24"/>
        </w:rPr>
      </w:pPr>
      <w:r>
        <w:rPr>
          <w:rFonts w:ascii="Times New Roman CYR" w:hAnsi="Times New Roman CYR" w:cs="Times New Roman CYR"/>
          <w:sz w:val="24"/>
          <w:szCs w:val="24"/>
        </w:rPr>
        <w:t>4</w:t>
      </w:r>
      <w:r w:rsidR="004A68D9" w:rsidRPr="001C6F8D">
        <w:rPr>
          <w:rFonts w:ascii="Times New Roman CYR" w:hAnsi="Times New Roman CYR" w:cs="Times New Roman CYR"/>
          <w:sz w:val="24"/>
          <w:szCs w:val="24"/>
        </w:rPr>
        <w:t xml:space="preserve">.8. . С учетом потребностей и возможностей личности образовательные программы осваиваются в следующих формах обучения: очной, очно-заочной, заочной. Формы </w:t>
      </w:r>
      <w:proofErr w:type="gramStart"/>
      <w:r w:rsidR="004A68D9" w:rsidRPr="001C6F8D">
        <w:rPr>
          <w:rFonts w:ascii="Times New Roman CYR" w:hAnsi="Times New Roman CYR" w:cs="Times New Roman CYR"/>
          <w:sz w:val="24"/>
          <w:szCs w:val="24"/>
        </w:rPr>
        <w:t>обучения</w:t>
      </w:r>
      <w:proofErr w:type="gramEnd"/>
      <w:r w:rsidR="004A68D9" w:rsidRPr="001C6F8D">
        <w:rPr>
          <w:rFonts w:ascii="Times New Roman CYR" w:hAnsi="Times New Roman CYR" w:cs="Times New Roman CYR"/>
          <w:sz w:val="24"/>
          <w:szCs w:val="24"/>
        </w:rPr>
        <w:t xml:space="preserve">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Формы </w:t>
      </w:r>
      <w:proofErr w:type="gramStart"/>
      <w:r w:rsidR="004A68D9" w:rsidRPr="001C6F8D">
        <w:rPr>
          <w:rFonts w:ascii="Times New Roman CYR" w:hAnsi="Times New Roman CYR" w:cs="Times New Roman CYR"/>
          <w:sz w:val="24"/>
          <w:szCs w:val="24"/>
        </w:rPr>
        <w:t>обучения</w:t>
      </w:r>
      <w:proofErr w:type="gramEnd"/>
      <w:r w:rsidR="004A68D9" w:rsidRPr="001C6F8D">
        <w:rPr>
          <w:rFonts w:ascii="Times New Roman CYR" w:hAnsi="Times New Roman CYR" w:cs="Times New Roman CYR"/>
          <w:sz w:val="24"/>
          <w:szCs w:val="24"/>
        </w:rPr>
        <w:t xml:space="preserve"> по дополнительным образовательным программам определяются Учреждением  самостоятельно.</w:t>
      </w:r>
    </w:p>
    <w:p w:rsidR="004A68D9" w:rsidRPr="001C6F8D" w:rsidRDefault="004A68D9" w:rsidP="004A68D9">
      <w:pPr>
        <w:adjustRightInd w:val="0"/>
        <w:ind w:firstLine="567"/>
        <w:jc w:val="both"/>
        <w:rPr>
          <w:rFonts w:ascii="Times New Roman CYR" w:hAnsi="Times New Roman CYR" w:cs="Times New Roman CYR"/>
          <w:sz w:val="24"/>
          <w:szCs w:val="24"/>
        </w:rPr>
      </w:pPr>
      <w:r w:rsidRPr="001C6F8D">
        <w:rPr>
          <w:rFonts w:ascii="Times New Roman CYR" w:hAnsi="Times New Roman CYR" w:cs="Times New Roman CYR"/>
          <w:sz w:val="24"/>
          <w:szCs w:val="24"/>
        </w:rPr>
        <w:t>Допускается сочетание форм получения образования и форм обучения.</w:t>
      </w:r>
    </w:p>
    <w:p w:rsidR="004A68D9" w:rsidRPr="001C6F8D" w:rsidRDefault="004A68D9" w:rsidP="004A68D9">
      <w:pPr>
        <w:adjustRightInd w:val="0"/>
        <w:ind w:firstLine="567"/>
        <w:jc w:val="both"/>
        <w:rPr>
          <w:rFonts w:ascii="Times New Roman CYR" w:hAnsi="Times New Roman CYR" w:cs="Times New Roman CYR"/>
          <w:sz w:val="24"/>
          <w:szCs w:val="24"/>
        </w:rPr>
      </w:pPr>
      <w:r w:rsidRPr="001C6F8D">
        <w:rPr>
          <w:rFonts w:ascii="Times New Roman CYR" w:hAnsi="Times New Roman CYR" w:cs="Times New Roman CYR"/>
          <w:sz w:val="24"/>
          <w:szCs w:val="24"/>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4A68D9" w:rsidRPr="001C6F8D" w:rsidRDefault="000600DF" w:rsidP="004A68D9">
      <w:pPr>
        <w:adjustRightInd w:val="0"/>
        <w:ind w:firstLine="567"/>
        <w:jc w:val="both"/>
        <w:rPr>
          <w:rFonts w:ascii="Times New Roman CYR" w:hAnsi="Times New Roman CYR" w:cs="Times New Roman CYR"/>
          <w:sz w:val="24"/>
          <w:szCs w:val="24"/>
        </w:rPr>
      </w:pPr>
      <w:r>
        <w:rPr>
          <w:rFonts w:ascii="Times New Roman CYR" w:hAnsi="Times New Roman CYR" w:cs="Times New Roman CYR"/>
          <w:sz w:val="24"/>
          <w:szCs w:val="24"/>
        </w:rPr>
        <w:t>4</w:t>
      </w:r>
      <w:r w:rsidR="004A68D9" w:rsidRPr="001C6F8D">
        <w:rPr>
          <w:rFonts w:ascii="Times New Roman CYR" w:hAnsi="Times New Roman CYR" w:cs="Times New Roman CYR"/>
          <w:sz w:val="24"/>
          <w:szCs w:val="24"/>
        </w:rPr>
        <w:t>.9. Учреждение обязано осуществлять свою деятельность в соответствии с законодательством об образовании, в том числе:</w:t>
      </w:r>
    </w:p>
    <w:p w:rsidR="004A68D9" w:rsidRPr="001C6F8D" w:rsidRDefault="004A68D9" w:rsidP="004A68D9">
      <w:pPr>
        <w:adjustRightInd w:val="0"/>
        <w:ind w:firstLine="567"/>
        <w:jc w:val="both"/>
        <w:rPr>
          <w:rFonts w:ascii="Times New Roman CYR" w:hAnsi="Times New Roman CYR" w:cs="Times New Roman CYR"/>
          <w:sz w:val="24"/>
          <w:szCs w:val="24"/>
        </w:rPr>
      </w:pPr>
      <w:r w:rsidRPr="001C6F8D">
        <w:rPr>
          <w:rFonts w:ascii="Times New Roman CYR" w:hAnsi="Times New Roman CYR" w:cs="Times New Roman CYR"/>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A68D9" w:rsidRPr="001C6F8D" w:rsidRDefault="004A68D9" w:rsidP="004A68D9">
      <w:pPr>
        <w:adjustRightInd w:val="0"/>
        <w:ind w:firstLine="567"/>
        <w:jc w:val="both"/>
        <w:rPr>
          <w:rFonts w:ascii="Times New Roman CYR" w:hAnsi="Times New Roman CYR" w:cs="Times New Roman CYR"/>
          <w:sz w:val="24"/>
          <w:szCs w:val="24"/>
        </w:rPr>
      </w:pPr>
      <w:proofErr w:type="gramStart"/>
      <w:r w:rsidRPr="001C6F8D">
        <w:rPr>
          <w:rFonts w:ascii="Times New Roman CYR" w:hAnsi="Times New Roman CYR" w:cs="Times New Roman CYR"/>
          <w:sz w:val="24"/>
          <w:szCs w:val="24"/>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4A68D9" w:rsidRPr="001C6F8D" w:rsidRDefault="004A68D9" w:rsidP="004A68D9">
      <w:pPr>
        <w:adjustRightInd w:val="0"/>
        <w:ind w:firstLine="567"/>
        <w:jc w:val="both"/>
        <w:rPr>
          <w:rFonts w:ascii="Times New Roman CYR" w:hAnsi="Times New Roman CYR" w:cs="Times New Roman CYR"/>
          <w:sz w:val="24"/>
          <w:szCs w:val="24"/>
        </w:rPr>
      </w:pPr>
      <w:r w:rsidRPr="001C6F8D">
        <w:rPr>
          <w:rFonts w:ascii="Times New Roman CYR" w:hAnsi="Times New Roman CYR" w:cs="Times New Roman CYR"/>
          <w:sz w:val="24"/>
          <w:szCs w:val="24"/>
        </w:rPr>
        <w:t>3) соблюдать права и свободы обучающихся, родителей (законных представителей) несовершеннолетних обучающихся, работников Учреждения.</w:t>
      </w:r>
    </w:p>
    <w:p w:rsidR="004A68D9" w:rsidRPr="001C6F8D" w:rsidRDefault="000600DF" w:rsidP="004A68D9">
      <w:pPr>
        <w:adjustRightInd w:val="0"/>
        <w:ind w:firstLine="567"/>
        <w:jc w:val="both"/>
        <w:rPr>
          <w:rFonts w:ascii="Times New Roman CYR" w:hAnsi="Times New Roman CYR" w:cs="Times New Roman CYR"/>
          <w:sz w:val="24"/>
          <w:szCs w:val="24"/>
        </w:rPr>
      </w:pPr>
      <w:r>
        <w:rPr>
          <w:rFonts w:ascii="Times New Roman CYR" w:hAnsi="Times New Roman CYR" w:cs="Times New Roman CYR"/>
          <w:sz w:val="24"/>
          <w:szCs w:val="24"/>
        </w:rPr>
        <w:t>4</w:t>
      </w:r>
      <w:r w:rsidR="004A68D9" w:rsidRPr="001C6F8D">
        <w:rPr>
          <w:rFonts w:ascii="Times New Roman CYR" w:hAnsi="Times New Roman CYR" w:cs="Times New Roman CYR"/>
          <w:sz w:val="24"/>
          <w:szCs w:val="24"/>
        </w:rPr>
        <w:t xml:space="preserve">.10. </w:t>
      </w:r>
      <w:proofErr w:type="gramStart"/>
      <w:r w:rsidR="004A68D9" w:rsidRPr="001C6F8D">
        <w:rPr>
          <w:rFonts w:ascii="Times New Roman CYR" w:hAnsi="Times New Roman CYR" w:cs="Times New Roman CYR"/>
          <w:sz w:val="24"/>
          <w:szCs w:val="24"/>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w:t>
      </w:r>
      <w:proofErr w:type="gramEnd"/>
      <w:r w:rsidR="004A68D9" w:rsidRPr="001C6F8D">
        <w:rPr>
          <w:rFonts w:ascii="Times New Roman CYR" w:hAnsi="Times New Roman CYR" w:cs="Times New Roman CYR"/>
          <w:sz w:val="24"/>
          <w:szCs w:val="24"/>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Учреждения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A68D9" w:rsidRPr="001C6F8D" w:rsidRDefault="000600DF" w:rsidP="004A68D9">
      <w:pPr>
        <w:adjustRightInd w:val="0"/>
        <w:ind w:firstLine="567"/>
        <w:jc w:val="both"/>
        <w:rPr>
          <w:rFonts w:ascii="Times New Roman CYR" w:hAnsi="Times New Roman CYR" w:cs="Times New Roman CYR"/>
          <w:sz w:val="24"/>
          <w:szCs w:val="24"/>
        </w:rPr>
      </w:pPr>
      <w:r>
        <w:rPr>
          <w:rFonts w:ascii="Times New Roman CYR" w:hAnsi="Times New Roman CYR" w:cs="Times New Roman CYR"/>
          <w:sz w:val="24"/>
          <w:szCs w:val="24"/>
        </w:rPr>
        <w:t>4</w:t>
      </w:r>
      <w:r w:rsidR="004A68D9" w:rsidRPr="001C6F8D">
        <w:rPr>
          <w:rFonts w:ascii="Times New Roman CYR" w:hAnsi="Times New Roman CYR" w:cs="Times New Roman CYR"/>
          <w:sz w:val="24"/>
          <w:szCs w:val="24"/>
        </w:rPr>
        <w:t>.11. Учреждение может осуществлять приносящую доход деятельность лишь постольку, поскольку это служит достижению целей, ради которых он создан и соответствует указанным целям.</w:t>
      </w:r>
    </w:p>
    <w:p w:rsidR="004A68D9" w:rsidRPr="001C6F8D" w:rsidRDefault="004A68D9" w:rsidP="004A68D9">
      <w:pPr>
        <w:adjustRightInd w:val="0"/>
        <w:ind w:firstLine="567"/>
        <w:jc w:val="both"/>
        <w:rPr>
          <w:rFonts w:ascii="Times New Roman CYR" w:hAnsi="Times New Roman CYR" w:cs="Times New Roman CYR"/>
          <w:sz w:val="24"/>
          <w:szCs w:val="24"/>
        </w:rPr>
      </w:pPr>
      <w:r w:rsidRPr="001C6F8D">
        <w:rPr>
          <w:rFonts w:ascii="Times New Roman CYR" w:hAnsi="Times New Roman CYR" w:cs="Times New Roman CYR"/>
          <w:sz w:val="24"/>
          <w:szCs w:val="24"/>
        </w:rPr>
        <w:t>Такой деятельностью являются:</w:t>
      </w:r>
    </w:p>
    <w:p w:rsidR="004A68D9" w:rsidRPr="001C6F8D" w:rsidRDefault="004A68D9" w:rsidP="004A68D9">
      <w:pPr>
        <w:adjustRightInd w:val="0"/>
        <w:ind w:firstLine="567"/>
        <w:jc w:val="both"/>
        <w:rPr>
          <w:rFonts w:ascii="Times New Roman CYR" w:hAnsi="Times New Roman CYR" w:cs="Times New Roman CYR"/>
          <w:sz w:val="24"/>
          <w:szCs w:val="24"/>
        </w:rPr>
      </w:pPr>
      <w:r w:rsidRPr="001C6F8D">
        <w:rPr>
          <w:rFonts w:ascii="Times New Roman CYR" w:hAnsi="Times New Roman CYR" w:cs="Times New Roman CYR"/>
          <w:sz w:val="24"/>
          <w:szCs w:val="24"/>
        </w:rPr>
        <w:t>- организация отдыха и оздоровления детей в каникулярное время;</w:t>
      </w:r>
    </w:p>
    <w:p w:rsidR="004A68D9" w:rsidRPr="001C6F8D" w:rsidRDefault="004A68D9" w:rsidP="004A68D9">
      <w:pPr>
        <w:adjustRightInd w:val="0"/>
        <w:ind w:firstLine="567"/>
        <w:jc w:val="both"/>
        <w:rPr>
          <w:rFonts w:ascii="Times New Roman CYR" w:hAnsi="Times New Roman CYR" w:cs="Times New Roman CYR"/>
          <w:sz w:val="24"/>
          <w:szCs w:val="24"/>
        </w:rPr>
      </w:pPr>
      <w:r w:rsidRPr="001C6F8D">
        <w:rPr>
          <w:rFonts w:ascii="Times New Roman CYR" w:hAnsi="Times New Roman CYR" w:cs="Times New Roman CYR"/>
          <w:sz w:val="24"/>
          <w:szCs w:val="24"/>
        </w:rPr>
        <w:t>- обучение за счет средств физических и (или) юридических лиц;</w:t>
      </w:r>
    </w:p>
    <w:p w:rsidR="004A68D9" w:rsidRPr="001C6F8D" w:rsidRDefault="004A68D9" w:rsidP="004A68D9">
      <w:pPr>
        <w:adjustRightInd w:val="0"/>
        <w:ind w:firstLine="567"/>
        <w:jc w:val="both"/>
        <w:rPr>
          <w:rFonts w:ascii="Times New Roman CYR" w:hAnsi="Times New Roman CYR" w:cs="Times New Roman CYR"/>
          <w:sz w:val="24"/>
          <w:szCs w:val="24"/>
        </w:rPr>
      </w:pPr>
      <w:r w:rsidRPr="001C6F8D">
        <w:rPr>
          <w:rFonts w:ascii="Times New Roman CYR" w:hAnsi="Times New Roman CYR" w:cs="Times New Roman CYR"/>
          <w:sz w:val="24"/>
          <w:szCs w:val="24"/>
        </w:rPr>
        <w:t xml:space="preserve">- приносящее прибыль производство товаров и услуг, отвечающих целям создания Учреждения, </w:t>
      </w:r>
    </w:p>
    <w:p w:rsidR="004A68D9" w:rsidRPr="001C6F8D" w:rsidRDefault="004A68D9" w:rsidP="004A68D9">
      <w:pPr>
        <w:adjustRightInd w:val="0"/>
        <w:ind w:firstLine="567"/>
        <w:jc w:val="both"/>
        <w:rPr>
          <w:rFonts w:ascii="Times New Roman CYR" w:hAnsi="Times New Roman CYR" w:cs="Times New Roman CYR"/>
          <w:sz w:val="24"/>
          <w:szCs w:val="24"/>
        </w:rPr>
      </w:pPr>
      <w:r w:rsidRPr="001C6F8D">
        <w:rPr>
          <w:rFonts w:ascii="Times New Roman CYR" w:hAnsi="Times New Roman CYR" w:cs="Times New Roman CYR"/>
          <w:sz w:val="24"/>
          <w:szCs w:val="24"/>
        </w:rPr>
        <w:t>- приобретение и реализация имущественных и неимущественных прав, участие в хозяйственных обществах.</w:t>
      </w:r>
    </w:p>
    <w:p w:rsidR="004A68D9" w:rsidRPr="001C6F8D" w:rsidRDefault="004A68D9" w:rsidP="004A68D9">
      <w:pPr>
        <w:adjustRightInd w:val="0"/>
        <w:ind w:firstLine="567"/>
        <w:jc w:val="both"/>
        <w:rPr>
          <w:rFonts w:ascii="Times New Roman CYR" w:hAnsi="Times New Roman CYR" w:cs="Times New Roman CYR"/>
          <w:sz w:val="24"/>
          <w:szCs w:val="24"/>
        </w:rPr>
      </w:pPr>
      <w:bookmarkStart w:id="1" w:name="p774"/>
      <w:bookmarkStart w:id="2" w:name="p782"/>
      <w:bookmarkEnd w:id="1"/>
      <w:bookmarkEnd w:id="2"/>
      <w:r w:rsidRPr="001C6F8D">
        <w:rPr>
          <w:rFonts w:ascii="Times New Roman CYR" w:hAnsi="Times New Roman CYR" w:cs="Times New Roman CYR"/>
          <w:sz w:val="24"/>
          <w:szCs w:val="24"/>
        </w:rPr>
        <w:t>Учреждение ведет учет доходов и расходов по  приносящей доходы деятельности.</w:t>
      </w:r>
    </w:p>
    <w:p w:rsidR="004A68D9" w:rsidRPr="001C6F8D" w:rsidRDefault="004A68D9" w:rsidP="004A68D9">
      <w:pPr>
        <w:adjustRightInd w:val="0"/>
        <w:ind w:firstLine="567"/>
        <w:jc w:val="both"/>
        <w:rPr>
          <w:rFonts w:ascii="Times New Roman CYR" w:hAnsi="Times New Roman CYR" w:cs="Times New Roman CYR"/>
          <w:sz w:val="24"/>
          <w:szCs w:val="24"/>
        </w:rPr>
      </w:pPr>
      <w:r w:rsidRPr="001C6F8D">
        <w:rPr>
          <w:rFonts w:ascii="Times New Roman CYR" w:hAnsi="Times New Roman CYR" w:cs="Times New Roman CYR"/>
          <w:sz w:val="24"/>
          <w:szCs w:val="24"/>
        </w:rPr>
        <w:t>Доходы, полученные от приносящей доход деятельности, и приобретенное за счет этих доходов имущество поступают в самостоятельное распоряжение Учреждения</w:t>
      </w:r>
      <w:bookmarkStart w:id="3" w:name="p783"/>
      <w:bookmarkStart w:id="4" w:name="p785"/>
      <w:bookmarkEnd w:id="3"/>
      <w:bookmarkEnd w:id="4"/>
    </w:p>
    <w:p w:rsidR="004A68D9" w:rsidRPr="001C6F8D" w:rsidRDefault="000600DF" w:rsidP="004A68D9">
      <w:pPr>
        <w:adjustRightInd w:val="0"/>
        <w:ind w:firstLine="567"/>
        <w:jc w:val="both"/>
        <w:rPr>
          <w:rFonts w:ascii="Times New Roman CYR" w:hAnsi="Times New Roman CYR" w:cs="Times New Roman CYR"/>
          <w:sz w:val="24"/>
          <w:szCs w:val="24"/>
        </w:rPr>
      </w:pPr>
      <w:r>
        <w:rPr>
          <w:rFonts w:ascii="Times New Roman CYR" w:hAnsi="Times New Roman CYR" w:cs="Times New Roman CYR"/>
          <w:sz w:val="24"/>
          <w:szCs w:val="24"/>
        </w:rPr>
        <w:t>4</w:t>
      </w:r>
      <w:r w:rsidR="004A68D9" w:rsidRPr="001C6F8D">
        <w:rPr>
          <w:rFonts w:ascii="Times New Roman CYR" w:hAnsi="Times New Roman CYR" w:cs="Times New Roman CYR"/>
          <w:sz w:val="24"/>
          <w:szCs w:val="24"/>
        </w:rPr>
        <w:t xml:space="preserve">.12. Создание и деятельность политических партий, религиозных организаций </w:t>
      </w:r>
      <w:r w:rsidR="004A68D9" w:rsidRPr="001C6F8D">
        <w:rPr>
          <w:rFonts w:ascii="Times New Roman CYR" w:hAnsi="Times New Roman CYR" w:cs="Times New Roman CYR"/>
          <w:sz w:val="24"/>
          <w:szCs w:val="24"/>
        </w:rPr>
        <w:lastRenderedPageBreak/>
        <w:t>(объединений) в Учреждении не допускаются.</w:t>
      </w:r>
    </w:p>
    <w:p w:rsidR="004A68D9" w:rsidRDefault="004A68D9" w:rsidP="004A68D9">
      <w:pPr>
        <w:pStyle w:val="21"/>
        <w:tabs>
          <w:tab w:val="left" w:pos="1806"/>
        </w:tabs>
        <w:ind w:right="799" w:hanging="469"/>
      </w:pPr>
    </w:p>
    <w:p w:rsidR="003D31ED" w:rsidRPr="001C6F8D" w:rsidRDefault="000600DF" w:rsidP="003D31ED">
      <w:pPr>
        <w:jc w:val="center"/>
        <w:rPr>
          <w:b/>
          <w:sz w:val="24"/>
          <w:szCs w:val="24"/>
        </w:rPr>
      </w:pPr>
      <w:r>
        <w:rPr>
          <w:b/>
          <w:sz w:val="24"/>
          <w:szCs w:val="24"/>
        </w:rPr>
        <w:t>5</w:t>
      </w:r>
      <w:r w:rsidR="003D31ED" w:rsidRPr="001C6F8D">
        <w:rPr>
          <w:b/>
          <w:sz w:val="24"/>
          <w:szCs w:val="24"/>
        </w:rPr>
        <w:t xml:space="preserve">. УПРАВЛЕНИЕ </w:t>
      </w:r>
      <w:r w:rsidR="003D31ED">
        <w:rPr>
          <w:b/>
          <w:sz w:val="24"/>
          <w:szCs w:val="24"/>
        </w:rPr>
        <w:t>УЧРЕЖДЕНИЕМ</w:t>
      </w:r>
    </w:p>
    <w:p w:rsidR="003D31ED" w:rsidRPr="001C6F8D" w:rsidRDefault="003D31ED" w:rsidP="003D31ED">
      <w:pPr>
        <w:ind w:firstLine="708"/>
        <w:jc w:val="both"/>
        <w:rPr>
          <w:color w:val="000000"/>
          <w:sz w:val="24"/>
          <w:szCs w:val="24"/>
        </w:rPr>
      </w:pPr>
    </w:p>
    <w:p w:rsidR="003D31ED" w:rsidRPr="001C6F8D" w:rsidRDefault="000600DF" w:rsidP="003D31ED">
      <w:pPr>
        <w:ind w:firstLine="708"/>
        <w:jc w:val="both"/>
        <w:rPr>
          <w:color w:val="000000"/>
          <w:sz w:val="24"/>
          <w:szCs w:val="24"/>
        </w:rPr>
      </w:pPr>
      <w:r>
        <w:rPr>
          <w:color w:val="000000"/>
          <w:sz w:val="24"/>
          <w:szCs w:val="24"/>
        </w:rPr>
        <w:t>5</w:t>
      </w:r>
      <w:r w:rsidR="003D31ED" w:rsidRPr="001C6F8D">
        <w:rPr>
          <w:color w:val="000000"/>
          <w:sz w:val="24"/>
          <w:szCs w:val="24"/>
        </w:rPr>
        <w:t>.1. 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от 29.12.2012 N 273-ФЗ "Об образовании в Российской Федерации".</w:t>
      </w:r>
    </w:p>
    <w:p w:rsidR="003D31ED" w:rsidRPr="001C6F8D" w:rsidRDefault="000600DF" w:rsidP="003D31ED">
      <w:pPr>
        <w:ind w:firstLine="708"/>
        <w:jc w:val="both"/>
        <w:rPr>
          <w:color w:val="000000"/>
          <w:sz w:val="24"/>
          <w:szCs w:val="24"/>
        </w:rPr>
      </w:pPr>
      <w:r>
        <w:rPr>
          <w:color w:val="000000"/>
          <w:sz w:val="24"/>
          <w:szCs w:val="24"/>
        </w:rPr>
        <w:t>5</w:t>
      </w:r>
      <w:r w:rsidR="003D31ED" w:rsidRPr="001C6F8D">
        <w:rPr>
          <w:color w:val="000000"/>
          <w:sz w:val="24"/>
          <w:szCs w:val="24"/>
        </w:rPr>
        <w:t>.2. Управление Учреждением осуществляется на основе сочетания принципов единоначалия и коллегиальности.</w:t>
      </w:r>
    </w:p>
    <w:p w:rsidR="003D31ED" w:rsidRPr="001C6F8D" w:rsidRDefault="000600DF" w:rsidP="003D31ED">
      <w:pPr>
        <w:adjustRightInd w:val="0"/>
        <w:ind w:firstLine="709"/>
        <w:jc w:val="both"/>
        <w:outlineLvl w:val="2"/>
        <w:rPr>
          <w:sz w:val="24"/>
          <w:szCs w:val="24"/>
        </w:rPr>
      </w:pPr>
      <w:r>
        <w:rPr>
          <w:color w:val="000000"/>
          <w:sz w:val="24"/>
          <w:szCs w:val="24"/>
        </w:rPr>
        <w:t>5</w:t>
      </w:r>
      <w:r w:rsidR="003D31ED" w:rsidRPr="001C6F8D">
        <w:rPr>
          <w:color w:val="000000"/>
          <w:sz w:val="24"/>
          <w:szCs w:val="24"/>
        </w:rPr>
        <w:t xml:space="preserve">.3. </w:t>
      </w:r>
      <w:r w:rsidR="003D31ED" w:rsidRPr="001C6F8D">
        <w:rPr>
          <w:sz w:val="24"/>
          <w:szCs w:val="24"/>
        </w:rPr>
        <w:t>К компетенции Учредителя относятся:</w:t>
      </w:r>
    </w:p>
    <w:p w:rsidR="003D31ED" w:rsidRPr="001C6F8D" w:rsidRDefault="003D31ED" w:rsidP="003D31ED">
      <w:pPr>
        <w:adjustRightInd w:val="0"/>
        <w:ind w:firstLine="709"/>
        <w:jc w:val="both"/>
        <w:outlineLvl w:val="2"/>
        <w:rPr>
          <w:sz w:val="24"/>
          <w:szCs w:val="24"/>
        </w:rPr>
      </w:pPr>
      <w:r w:rsidRPr="001C6F8D">
        <w:rPr>
          <w:sz w:val="24"/>
          <w:szCs w:val="24"/>
        </w:rPr>
        <w:t>– создание Учреждения  (в т. ч. путем изменения типа существующего муниципального учреждения), его реорганизация и ликвидация;</w:t>
      </w:r>
    </w:p>
    <w:p w:rsidR="003D31ED" w:rsidRPr="001C6F8D" w:rsidRDefault="003D31ED" w:rsidP="003D31ED">
      <w:pPr>
        <w:adjustRightInd w:val="0"/>
        <w:ind w:firstLine="709"/>
        <w:jc w:val="both"/>
        <w:outlineLvl w:val="2"/>
        <w:rPr>
          <w:sz w:val="24"/>
          <w:szCs w:val="24"/>
        </w:rPr>
      </w:pPr>
      <w:r w:rsidRPr="001C6F8D">
        <w:rPr>
          <w:sz w:val="24"/>
          <w:szCs w:val="24"/>
        </w:rPr>
        <w:t>– утверждение Устава Учреждения, а также вносимых в него изменений;</w:t>
      </w:r>
    </w:p>
    <w:p w:rsidR="003D31ED" w:rsidRPr="001C6F8D" w:rsidRDefault="003D31ED" w:rsidP="003D31ED">
      <w:pPr>
        <w:adjustRightInd w:val="0"/>
        <w:ind w:firstLine="709"/>
        <w:jc w:val="both"/>
        <w:outlineLvl w:val="2"/>
        <w:rPr>
          <w:sz w:val="24"/>
          <w:szCs w:val="24"/>
        </w:rPr>
      </w:pPr>
      <w:r w:rsidRPr="001C6F8D">
        <w:rPr>
          <w:sz w:val="24"/>
          <w:szCs w:val="24"/>
        </w:rPr>
        <w:t>– назначение Директора Учреждения  и прекращение его полномочий, а также заключение и прекращение трудового договора с ним;</w:t>
      </w:r>
    </w:p>
    <w:p w:rsidR="003D31ED" w:rsidRPr="001C6F8D" w:rsidRDefault="003D31ED" w:rsidP="003D31ED">
      <w:pPr>
        <w:adjustRightInd w:val="0"/>
        <w:ind w:firstLine="709"/>
        <w:jc w:val="both"/>
        <w:outlineLvl w:val="2"/>
        <w:rPr>
          <w:sz w:val="24"/>
          <w:szCs w:val="24"/>
        </w:rPr>
      </w:pPr>
      <w:r w:rsidRPr="001C6F8D">
        <w:rPr>
          <w:sz w:val="24"/>
          <w:szCs w:val="24"/>
        </w:rPr>
        <w:t>– 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w:t>
      </w:r>
      <w:r w:rsidRPr="001C6F8D">
        <w:rPr>
          <w:color w:val="000000"/>
          <w:sz w:val="24"/>
          <w:szCs w:val="24"/>
        </w:rPr>
        <w:t xml:space="preserve"> от 30.12.2001 № 197-ФЗ</w:t>
      </w:r>
      <w:r w:rsidRPr="001C6F8D">
        <w:rPr>
          <w:sz w:val="24"/>
          <w:szCs w:val="24"/>
        </w:rPr>
        <w:t>;</w:t>
      </w:r>
    </w:p>
    <w:p w:rsidR="003D31ED" w:rsidRPr="001C6F8D" w:rsidRDefault="003D31ED" w:rsidP="003D31ED">
      <w:pPr>
        <w:adjustRightInd w:val="0"/>
        <w:ind w:firstLine="709"/>
        <w:jc w:val="both"/>
        <w:outlineLvl w:val="2"/>
        <w:rPr>
          <w:sz w:val="24"/>
          <w:szCs w:val="24"/>
        </w:rPr>
      </w:pPr>
      <w:r w:rsidRPr="001C6F8D">
        <w:rPr>
          <w:sz w:val="24"/>
          <w:szCs w:val="24"/>
        </w:rPr>
        <w:t>– 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Учреждения  основными видами деятельности;</w:t>
      </w:r>
    </w:p>
    <w:p w:rsidR="003D31ED" w:rsidRPr="001C6F8D" w:rsidRDefault="003D31ED" w:rsidP="003D31ED">
      <w:pPr>
        <w:adjustRightInd w:val="0"/>
        <w:ind w:firstLine="709"/>
        <w:jc w:val="both"/>
        <w:outlineLvl w:val="2"/>
        <w:rPr>
          <w:sz w:val="24"/>
          <w:szCs w:val="24"/>
        </w:rPr>
      </w:pPr>
      <w:r w:rsidRPr="001C6F8D">
        <w:rPr>
          <w:sz w:val="24"/>
          <w:szCs w:val="24"/>
        </w:rPr>
        <w:t>– предварительное согласование совершения Учреждением  крупных сделок, соответствующих критериям, установленным Федеральным законом от 12.01.1996 № 7-ФЗ "О некоммерческих организациях";</w:t>
      </w:r>
    </w:p>
    <w:p w:rsidR="003D31ED" w:rsidRPr="001C6F8D" w:rsidRDefault="003D31ED" w:rsidP="003D31ED">
      <w:pPr>
        <w:adjustRightInd w:val="0"/>
        <w:ind w:firstLine="709"/>
        <w:jc w:val="both"/>
        <w:outlineLvl w:val="2"/>
        <w:rPr>
          <w:sz w:val="24"/>
          <w:szCs w:val="24"/>
        </w:rPr>
      </w:pPr>
      <w:r w:rsidRPr="001C6F8D">
        <w:rPr>
          <w:sz w:val="24"/>
          <w:szCs w:val="24"/>
        </w:rPr>
        <w:t>–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Федеральным законом от 12.01.1996 № 7-ФЗ "О некоммерческих организациях";</w:t>
      </w:r>
    </w:p>
    <w:p w:rsidR="003D31ED" w:rsidRPr="001C6F8D" w:rsidRDefault="003D31ED" w:rsidP="003D31ED">
      <w:pPr>
        <w:adjustRightInd w:val="0"/>
        <w:ind w:firstLine="709"/>
        <w:jc w:val="both"/>
        <w:outlineLvl w:val="2"/>
        <w:rPr>
          <w:sz w:val="24"/>
          <w:szCs w:val="24"/>
        </w:rPr>
      </w:pPr>
      <w:r w:rsidRPr="001C6F8D">
        <w:rPr>
          <w:sz w:val="24"/>
          <w:szCs w:val="24"/>
        </w:rPr>
        <w:t>– предварительное согласование сделки по распоряжению недвижимым имуществом Учреждения, в т. ч. передаче его в аренду;</w:t>
      </w:r>
    </w:p>
    <w:p w:rsidR="003D31ED" w:rsidRPr="001C6F8D" w:rsidRDefault="003D31ED" w:rsidP="003D31ED">
      <w:pPr>
        <w:adjustRightInd w:val="0"/>
        <w:ind w:firstLine="709"/>
        <w:jc w:val="both"/>
        <w:outlineLvl w:val="2"/>
        <w:rPr>
          <w:sz w:val="24"/>
          <w:szCs w:val="24"/>
        </w:rPr>
      </w:pPr>
      <w:r w:rsidRPr="001C6F8D">
        <w:rPr>
          <w:sz w:val="24"/>
          <w:szCs w:val="24"/>
        </w:rPr>
        <w:t>–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3D31ED" w:rsidRPr="001C6F8D" w:rsidRDefault="003D31ED" w:rsidP="003D31ED">
      <w:pPr>
        <w:adjustRightInd w:val="0"/>
        <w:ind w:firstLine="709"/>
        <w:jc w:val="both"/>
        <w:outlineLvl w:val="2"/>
        <w:rPr>
          <w:sz w:val="24"/>
          <w:szCs w:val="24"/>
        </w:rPr>
      </w:pPr>
      <w:r w:rsidRPr="001C6F8D">
        <w:rPr>
          <w:sz w:val="24"/>
          <w:szCs w:val="24"/>
        </w:rPr>
        <w:t>– определение перечня особо ценного движимого имущества;</w:t>
      </w:r>
    </w:p>
    <w:p w:rsidR="003D31ED" w:rsidRPr="001C6F8D" w:rsidRDefault="003D31ED" w:rsidP="003D31ED">
      <w:pPr>
        <w:adjustRightInd w:val="0"/>
        <w:ind w:firstLine="709"/>
        <w:jc w:val="both"/>
        <w:outlineLvl w:val="2"/>
        <w:rPr>
          <w:sz w:val="24"/>
          <w:szCs w:val="24"/>
        </w:rPr>
      </w:pPr>
      <w:r w:rsidRPr="001C6F8D">
        <w:rPr>
          <w:sz w:val="24"/>
          <w:szCs w:val="24"/>
        </w:rPr>
        <w:t>– закрепление муниципального имущества за Учреждением  на праве оперативного управления, а также изъятие такого имущества;</w:t>
      </w:r>
    </w:p>
    <w:p w:rsidR="003D31ED" w:rsidRPr="001C6F8D" w:rsidRDefault="003D31ED" w:rsidP="003D31ED">
      <w:pPr>
        <w:adjustRightInd w:val="0"/>
        <w:ind w:firstLine="709"/>
        <w:jc w:val="both"/>
        <w:outlineLvl w:val="2"/>
        <w:rPr>
          <w:sz w:val="24"/>
          <w:szCs w:val="24"/>
        </w:rPr>
      </w:pPr>
      <w:r w:rsidRPr="001C6F8D">
        <w:rPr>
          <w:sz w:val="24"/>
          <w:szCs w:val="24"/>
        </w:rPr>
        <w:t>–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3D31ED" w:rsidRPr="001C6F8D" w:rsidRDefault="003D31ED" w:rsidP="003D31ED">
      <w:pPr>
        <w:adjustRightInd w:val="0"/>
        <w:ind w:firstLine="709"/>
        <w:jc w:val="both"/>
        <w:outlineLvl w:val="2"/>
        <w:rPr>
          <w:sz w:val="24"/>
          <w:szCs w:val="24"/>
        </w:rPr>
      </w:pPr>
      <w:r w:rsidRPr="001C6F8D">
        <w:rPr>
          <w:sz w:val="24"/>
          <w:szCs w:val="24"/>
        </w:rPr>
        <w:t>– согласование внесения Учреждением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3D31ED" w:rsidRPr="001C6F8D" w:rsidRDefault="003D31ED" w:rsidP="003D31ED">
      <w:pPr>
        <w:adjustRightInd w:val="0"/>
        <w:ind w:firstLine="709"/>
        <w:jc w:val="both"/>
        <w:outlineLvl w:val="2"/>
        <w:rPr>
          <w:sz w:val="24"/>
          <w:szCs w:val="24"/>
        </w:rPr>
      </w:pPr>
      <w:r w:rsidRPr="001C6F8D">
        <w:rPr>
          <w:sz w:val="24"/>
          <w:szCs w:val="24"/>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и недвижимого имущества;</w:t>
      </w:r>
    </w:p>
    <w:p w:rsidR="003D31ED" w:rsidRPr="001C6F8D" w:rsidRDefault="003D31ED" w:rsidP="003D31ED">
      <w:pPr>
        <w:adjustRightInd w:val="0"/>
        <w:ind w:firstLine="709"/>
        <w:jc w:val="both"/>
        <w:outlineLvl w:val="2"/>
        <w:rPr>
          <w:sz w:val="24"/>
          <w:szCs w:val="24"/>
        </w:rPr>
      </w:pPr>
      <w:r w:rsidRPr="001C6F8D">
        <w:rPr>
          <w:sz w:val="24"/>
          <w:szCs w:val="24"/>
        </w:rPr>
        <w:t>– финансовое обеспечение выполнения муниципального задания;</w:t>
      </w:r>
    </w:p>
    <w:p w:rsidR="003D31ED" w:rsidRPr="001C6F8D" w:rsidRDefault="003D31ED" w:rsidP="003D31ED">
      <w:pPr>
        <w:adjustRightInd w:val="0"/>
        <w:ind w:firstLine="709"/>
        <w:jc w:val="both"/>
        <w:outlineLvl w:val="2"/>
        <w:rPr>
          <w:sz w:val="24"/>
          <w:szCs w:val="24"/>
        </w:rPr>
      </w:pPr>
      <w:r w:rsidRPr="001C6F8D">
        <w:rPr>
          <w:sz w:val="24"/>
          <w:szCs w:val="24"/>
        </w:rPr>
        <w:t>– определение порядка составления и утверждения плана финансово-хозяйственной деятельности Учреждения;</w:t>
      </w:r>
    </w:p>
    <w:p w:rsidR="003D31ED" w:rsidRPr="001C6F8D" w:rsidRDefault="003D31ED" w:rsidP="003D31ED">
      <w:pPr>
        <w:adjustRightInd w:val="0"/>
        <w:ind w:firstLine="709"/>
        <w:jc w:val="both"/>
        <w:outlineLvl w:val="2"/>
        <w:rPr>
          <w:sz w:val="24"/>
          <w:szCs w:val="24"/>
        </w:rPr>
      </w:pPr>
      <w:r w:rsidRPr="001C6F8D">
        <w:rPr>
          <w:sz w:val="24"/>
          <w:szCs w:val="24"/>
        </w:rPr>
        <w:t xml:space="preserve">–осуществление </w:t>
      </w:r>
      <w:proofErr w:type="gramStart"/>
      <w:r w:rsidRPr="001C6F8D">
        <w:rPr>
          <w:sz w:val="24"/>
          <w:szCs w:val="24"/>
        </w:rPr>
        <w:t>контроля за</w:t>
      </w:r>
      <w:proofErr w:type="gramEnd"/>
      <w:r w:rsidRPr="001C6F8D">
        <w:rPr>
          <w:sz w:val="24"/>
          <w:szCs w:val="24"/>
        </w:rPr>
        <w:t xml:space="preserve"> деятельностью Учреждения  в соответствии с законодательством Российской Федерации;</w:t>
      </w:r>
    </w:p>
    <w:p w:rsidR="003D31ED" w:rsidRPr="001C6F8D" w:rsidRDefault="003D31ED" w:rsidP="003D31ED">
      <w:pPr>
        <w:adjustRightInd w:val="0"/>
        <w:ind w:firstLine="709"/>
        <w:jc w:val="both"/>
        <w:outlineLvl w:val="2"/>
        <w:rPr>
          <w:sz w:val="24"/>
          <w:szCs w:val="24"/>
        </w:rPr>
      </w:pPr>
      <w:r w:rsidRPr="001C6F8D">
        <w:rPr>
          <w:sz w:val="24"/>
          <w:szCs w:val="24"/>
        </w:rPr>
        <w:t xml:space="preserve">–определение порядка составления и утверждения отчета о результатах деятельности </w:t>
      </w:r>
      <w:r w:rsidRPr="001C6F8D">
        <w:rPr>
          <w:sz w:val="24"/>
          <w:szCs w:val="24"/>
        </w:rPr>
        <w:lastRenderedPageBreak/>
        <w:t>Учреждения  и об использовании закрепленного за ним муниципального имущества;</w:t>
      </w:r>
    </w:p>
    <w:p w:rsidR="003D31ED" w:rsidRPr="001C6F8D" w:rsidRDefault="003D31ED" w:rsidP="003D31ED">
      <w:pPr>
        <w:adjustRightInd w:val="0"/>
        <w:ind w:firstLine="709"/>
        <w:jc w:val="both"/>
        <w:outlineLvl w:val="2"/>
        <w:rPr>
          <w:sz w:val="24"/>
          <w:szCs w:val="24"/>
        </w:rPr>
      </w:pPr>
      <w:r w:rsidRPr="001C6F8D">
        <w:rPr>
          <w:sz w:val="24"/>
          <w:szCs w:val="24"/>
        </w:rPr>
        <w:t>– контроль финансово-хозяйственной деятельности Учреждения;</w:t>
      </w:r>
    </w:p>
    <w:p w:rsidR="003D31ED" w:rsidRPr="001C6F8D" w:rsidRDefault="003D31ED" w:rsidP="003D31ED">
      <w:pPr>
        <w:adjustRightInd w:val="0"/>
        <w:ind w:firstLine="709"/>
        <w:jc w:val="both"/>
        <w:outlineLvl w:val="2"/>
        <w:rPr>
          <w:sz w:val="24"/>
          <w:szCs w:val="24"/>
        </w:rPr>
      </w:pPr>
      <w:r w:rsidRPr="001C6F8D">
        <w:rPr>
          <w:sz w:val="24"/>
          <w:szCs w:val="24"/>
        </w:rPr>
        <w:t>– согласование штатного расписания Учреждения;</w:t>
      </w:r>
    </w:p>
    <w:p w:rsidR="003D31ED" w:rsidRPr="001C6F8D" w:rsidRDefault="003D31ED" w:rsidP="003D31ED">
      <w:pPr>
        <w:adjustRightInd w:val="0"/>
        <w:ind w:firstLine="709"/>
        <w:jc w:val="both"/>
        <w:outlineLvl w:val="2"/>
        <w:rPr>
          <w:sz w:val="24"/>
          <w:szCs w:val="24"/>
        </w:rPr>
      </w:pPr>
      <w:r w:rsidRPr="001C6F8D">
        <w:rPr>
          <w:sz w:val="24"/>
          <w:szCs w:val="24"/>
        </w:rPr>
        <w:t>– финансовое обеспечение Учреждения;</w:t>
      </w:r>
    </w:p>
    <w:p w:rsidR="003D31ED" w:rsidRPr="001C6F8D" w:rsidRDefault="003D31ED" w:rsidP="003D31ED">
      <w:pPr>
        <w:adjustRightInd w:val="0"/>
        <w:ind w:firstLine="709"/>
        <w:jc w:val="both"/>
        <w:outlineLvl w:val="2"/>
        <w:rPr>
          <w:sz w:val="24"/>
          <w:szCs w:val="24"/>
        </w:rPr>
      </w:pPr>
      <w:r w:rsidRPr="001C6F8D">
        <w:rPr>
          <w:sz w:val="24"/>
          <w:szCs w:val="24"/>
        </w:rPr>
        <w:t>– и</w:t>
      </w:r>
      <w:r w:rsidRPr="001C6F8D">
        <w:rPr>
          <w:color w:val="000000"/>
          <w:sz w:val="24"/>
          <w:szCs w:val="24"/>
          <w:shd w:val="clear" w:color="auto" w:fill="FFFFFF"/>
        </w:rPr>
        <w:t>здание нормативных документов в пределах своей компетенции;</w:t>
      </w:r>
    </w:p>
    <w:p w:rsidR="003D31ED" w:rsidRPr="001C6F8D" w:rsidRDefault="003D31ED" w:rsidP="003D31ED">
      <w:pPr>
        <w:adjustRightInd w:val="0"/>
        <w:ind w:firstLine="709"/>
        <w:jc w:val="both"/>
        <w:outlineLvl w:val="2"/>
        <w:rPr>
          <w:color w:val="000000"/>
          <w:sz w:val="24"/>
          <w:szCs w:val="24"/>
          <w:shd w:val="clear" w:color="auto" w:fill="FFFFFF"/>
        </w:rPr>
      </w:pPr>
      <w:r w:rsidRPr="001C6F8D">
        <w:rPr>
          <w:sz w:val="24"/>
          <w:szCs w:val="24"/>
        </w:rPr>
        <w:t>– о</w:t>
      </w:r>
      <w:r w:rsidRPr="001C6F8D">
        <w:rPr>
          <w:color w:val="000000"/>
          <w:sz w:val="24"/>
          <w:szCs w:val="24"/>
          <w:shd w:val="clear" w:color="auto" w:fill="FFFFFF"/>
        </w:rPr>
        <w:t>существление иных полномочий, установленных действующим законодательством.</w:t>
      </w:r>
    </w:p>
    <w:p w:rsidR="003D31ED" w:rsidRPr="001C6F8D" w:rsidRDefault="000600DF" w:rsidP="003D31ED">
      <w:pPr>
        <w:ind w:firstLine="709"/>
        <w:jc w:val="both"/>
        <w:rPr>
          <w:color w:val="000000"/>
          <w:sz w:val="24"/>
          <w:szCs w:val="24"/>
        </w:rPr>
      </w:pPr>
      <w:r>
        <w:rPr>
          <w:sz w:val="24"/>
          <w:szCs w:val="24"/>
        </w:rPr>
        <w:t>5</w:t>
      </w:r>
      <w:r w:rsidR="003D31ED" w:rsidRPr="001C6F8D">
        <w:rPr>
          <w:sz w:val="24"/>
          <w:szCs w:val="24"/>
        </w:rPr>
        <w:t xml:space="preserve">.4. </w:t>
      </w:r>
      <w:r w:rsidR="003D31ED" w:rsidRPr="001C6F8D">
        <w:rPr>
          <w:color w:val="000000"/>
          <w:sz w:val="24"/>
          <w:szCs w:val="24"/>
        </w:rPr>
        <w:t xml:space="preserve">Единоличным исполнительным органом </w:t>
      </w:r>
      <w:r w:rsidR="003D31ED">
        <w:rPr>
          <w:color w:val="000000"/>
          <w:sz w:val="24"/>
          <w:szCs w:val="24"/>
        </w:rPr>
        <w:t>Учреждения</w:t>
      </w:r>
      <w:r w:rsidR="003D31ED" w:rsidRPr="001C6F8D">
        <w:rPr>
          <w:color w:val="000000"/>
          <w:sz w:val="24"/>
          <w:szCs w:val="24"/>
        </w:rPr>
        <w:t xml:space="preserve"> является директор,</w:t>
      </w:r>
      <w:r w:rsidR="003D31ED" w:rsidRPr="001C6F8D">
        <w:rPr>
          <w:sz w:val="24"/>
          <w:szCs w:val="24"/>
        </w:rPr>
        <w:t xml:space="preserve"> который </w:t>
      </w:r>
      <w:r w:rsidR="003D31ED" w:rsidRPr="001C6F8D">
        <w:rPr>
          <w:color w:val="000000"/>
          <w:sz w:val="24"/>
          <w:szCs w:val="24"/>
        </w:rPr>
        <w:t>осуществляет текущее руководство деятельностью Учреждения.</w:t>
      </w:r>
    </w:p>
    <w:p w:rsidR="003D31ED" w:rsidRPr="001C6F8D" w:rsidRDefault="000600DF" w:rsidP="003D31ED">
      <w:pPr>
        <w:adjustRightInd w:val="0"/>
        <w:ind w:firstLine="709"/>
        <w:jc w:val="both"/>
        <w:outlineLvl w:val="2"/>
        <w:rPr>
          <w:sz w:val="24"/>
          <w:szCs w:val="24"/>
        </w:rPr>
      </w:pPr>
      <w:r>
        <w:rPr>
          <w:sz w:val="24"/>
          <w:szCs w:val="24"/>
        </w:rPr>
        <w:t>5</w:t>
      </w:r>
      <w:r w:rsidR="003D31ED" w:rsidRPr="001C6F8D">
        <w:rPr>
          <w:sz w:val="24"/>
          <w:szCs w:val="24"/>
        </w:rPr>
        <w:t>.4.1. Директор Учреждения</w:t>
      </w:r>
      <w:bookmarkStart w:id="5" w:name="p185"/>
      <w:bookmarkEnd w:id="5"/>
      <w:r w:rsidR="003D31ED" w:rsidRPr="001C6F8D">
        <w:rPr>
          <w:sz w:val="24"/>
          <w:szCs w:val="24"/>
        </w:rPr>
        <w:t xml:space="preserve"> </w:t>
      </w:r>
      <w:r w:rsidR="003D31ED">
        <w:rPr>
          <w:sz w:val="24"/>
          <w:szCs w:val="24"/>
        </w:rPr>
        <w:t xml:space="preserve">назначается </w:t>
      </w:r>
      <w:r w:rsidR="003D31ED" w:rsidRPr="001C6F8D">
        <w:rPr>
          <w:color w:val="000000"/>
          <w:sz w:val="24"/>
          <w:szCs w:val="24"/>
        </w:rPr>
        <w:t xml:space="preserve">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заключаемого на срок до 5 лет, </w:t>
      </w:r>
      <w:r w:rsidR="003D31ED" w:rsidRPr="001C6F8D">
        <w:rPr>
          <w:sz w:val="24"/>
          <w:szCs w:val="24"/>
        </w:rPr>
        <w:t xml:space="preserve">приказом руководителя Управления образования </w:t>
      </w:r>
      <w:proofErr w:type="spellStart"/>
      <w:r w:rsidR="003D31ED" w:rsidRPr="001C6F8D">
        <w:rPr>
          <w:sz w:val="24"/>
          <w:szCs w:val="24"/>
        </w:rPr>
        <w:t>Муслюмовского</w:t>
      </w:r>
      <w:proofErr w:type="spellEnd"/>
      <w:r w:rsidR="003D31ED" w:rsidRPr="001C6F8D">
        <w:rPr>
          <w:sz w:val="24"/>
          <w:szCs w:val="24"/>
        </w:rPr>
        <w:t xml:space="preserve"> муниципального района</w:t>
      </w:r>
      <w:r w:rsidR="003D31ED">
        <w:rPr>
          <w:sz w:val="24"/>
          <w:szCs w:val="24"/>
        </w:rPr>
        <w:t>.</w:t>
      </w:r>
      <w:r w:rsidR="003D31ED" w:rsidRPr="001C6F8D">
        <w:rPr>
          <w:sz w:val="24"/>
          <w:szCs w:val="24"/>
        </w:rPr>
        <w:t xml:space="preserve"> </w:t>
      </w:r>
    </w:p>
    <w:p w:rsidR="003D31ED" w:rsidRPr="001C6F8D" w:rsidRDefault="000600DF" w:rsidP="003D31ED">
      <w:pPr>
        <w:adjustRightInd w:val="0"/>
        <w:ind w:firstLine="709"/>
        <w:jc w:val="both"/>
        <w:outlineLvl w:val="2"/>
        <w:rPr>
          <w:sz w:val="24"/>
          <w:szCs w:val="24"/>
        </w:rPr>
      </w:pPr>
      <w:r>
        <w:rPr>
          <w:sz w:val="24"/>
          <w:szCs w:val="24"/>
        </w:rPr>
        <w:t>5</w:t>
      </w:r>
      <w:r w:rsidR="003D31ED" w:rsidRPr="001C6F8D">
        <w:rPr>
          <w:sz w:val="24"/>
          <w:szCs w:val="24"/>
        </w:rPr>
        <w:t>.4.2.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w:t>
      </w:r>
      <w:r w:rsidR="003D31ED" w:rsidRPr="001C6F8D">
        <w:rPr>
          <w:bCs/>
          <w:sz w:val="24"/>
          <w:szCs w:val="24"/>
        </w:rPr>
        <w:t xml:space="preserve"> Директор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3D31ED" w:rsidRPr="001C6F8D" w:rsidRDefault="000600DF" w:rsidP="003D31ED">
      <w:pPr>
        <w:adjustRightInd w:val="0"/>
        <w:ind w:firstLine="709"/>
        <w:jc w:val="both"/>
        <w:outlineLvl w:val="2"/>
        <w:rPr>
          <w:sz w:val="24"/>
          <w:szCs w:val="24"/>
        </w:rPr>
      </w:pPr>
      <w:r>
        <w:rPr>
          <w:sz w:val="24"/>
          <w:szCs w:val="24"/>
        </w:rPr>
        <w:t>5</w:t>
      </w:r>
      <w:r w:rsidR="003D31ED" w:rsidRPr="001C6F8D">
        <w:rPr>
          <w:sz w:val="24"/>
          <w:szCs w:val="24"/>
        </w:rPr>
        <w:t>.4.3.Директор Учреждения  организует и проводит в жизнь выполнение решений Учредителя по вопросам деятельности Учреждения, принятым в рамках компетенции Учредителя.</w:t>
      </w:r>
    </w:p>
    <w:p w:rsidR="003D31ED" w:rsidRPr="001C6F8D" w:rsidRDefault="000600DF" w:rsidP="003D31ED">
      <w:pPr>
        <w:adjustRightInd w:val="0"/>
        <w:ind w:firstLine="709"/>
        <w:jc w:val="both"/>
        <w:outlineLvl w:val="2"/>
        <w:rPr>
          <w:sz w:val="24"/>
          <w:szCs w:val="24"/>
        </w:rPr>
      </w:pPr>
      <w:r>
        <w:rPr>
          <w:sz w:val="24"/>
          <w:szCs w:val="24"/>
        </w:rPr>
        <w:t>5</w:t>
      </w:r>
      <w:r w:rsidR="003D31ED" w:rsidRPr="001C6F8D">
        <w:rPr>
          <w:sz w:val="24"/>
          <w:szCs w:val="24"/>
        </w:rPr>
        <w:t>.4.4.  Директор Учреждения  без доверенности действует от имени Учреждения, в т. ч.:</w:t>
      </w:r>
    </w:p>
    <w:p w:rsidR="003D31ED" w:rsidRPr="001C6F8D" w:rsidRDefault="003D31ED" w:rsidP="003D31ED">
      <w:pPr>
        <w:pStyle w:val="a4"/>
        <w:ind w:left="0"/>
        <w:outlineLvl w:val="2"/>
        <w:rPr>
          <w:sz w:val="24"/>
          <w:szCs w:val="24"/>
        </w:rPr>
      </w:pPr>
      <w:r w:rsidRPr="001C6F8D">
        <w:rPr>
          <w:sz w:val="24"/>
          <w:szCs w:val="24"/>
        </w:rPr>
        <w:t>–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3D31ED" w:rsidRPr="001C6F8D" w:rsidRDefault="003D31ED" w:rsidP="003D31ED">
      <w:pPr>
        <w:pStyle w:val="a4"/>
        <w:ind w:left="0"/>
        <w:outlineLvl w:val="2"/>
        <w:rPr>
          <w:sz w:val="24"/>
          <w:szCs w:val="24"/>
        </w:rPr>
      </w:pPr>
      <w:r w:rsidRPr="001C6F8D">
        <w:rPr>
          <w:sz w:val="24"/>
          <w:szCs w:val="24"/>
        </w:rPr>
        <w:t>– утверждает план финансово-хозяйственной деятельности Учреждения, его годовую и бухгалтерскую отчетность;</w:t>
      </w:r>
    </w:p>
    <w:p w:rsidR="003D31ED" w:rsidRPr="001C6F8D" w:rsidRDefault="003D31ED" w:rsidP="003D31ED">
      <w:pPr>
        <w:pStyle w:val="a4"/>
        <w:ind w:left="0"/>
        <w:outlineLvl w:val="2"/>
        <w:rPr>
          <w:sz w:val="24"/>
          <w:szCs w:val="24"/>
        </w:rPr>
      </w:pPr>
      <w:r w:rsidRPr="001C6F8D">
        <w:rPr>
          <w:sz w:val="24"/>
          <w:szCs w:val="24"/>
        </w:rPr>
        <w:t>–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3D31ED" w:rsidRPr="001C6F8D" w:rsidRDefault="003D31ED" w:rsidP="003D31ED">
      <w:pPr>
        <w:pStyle w:val="a4"/>
        <w:ind w:left="0"/>
        <w:outlineLvl w:val="2"/>
        <w:rPr>
          <w:sz w:val="24"/>
          <w:szCs w:val="24"/>
        </w:rPr>
      </w:pPr>
      <w:r w:rsidRPr="001C6F8D">
        <w:rPr>
          <w:sz w:val="24"/>
          <w:szCs w:val="24"/>
        </w:rPr>
        <w:t xml:space="preserve">– обеспечивает открытие лицевых счетов в финансовых органах </w:t>
      </w:r>
      <w:proofErr w:type="spellStart"/>
      <w:r w:rsidRPr="001C6F8D">
        <w:rPr>
          <w:sz w:val="24"/>
          <w:szCs w:val="24"/>
        </w:rPr>
        <w:t>Муслюмовского</w:t>
      </w:r>
      <w:proofErr w:type="spellEnd"/>
      <w:r w:rsidRPr="001C6F8D">
        <w:rPr>
          <w:sz w:val="24"/>
          <w:szCs w:val="24"/>
        </w:rPr>
        <w:t xml:space="preserve"> муниципального района;</w:t>
      </w:r>
    </w:p>
    <w:p w:rsidR="003D31ED" w:rsidRPr="001C6F8D" w:rsidRDefault="003D31ED" w:rsidP="003D31ED">
      <w:pPr>
        <w:pStyle w:val="a4"/>
        <w:ind w:left="0"/>
        <w:outlineLvl w:val="2"/>
        <w:rPr>
          <w:sz w:val="24"/>
          <w:szCs w:val="24"/>
        </w:rPr>
      </w:pPr>
      <w:r w:rsidRPr="001C6F8D">
        <w:rPr>
          <w:sz w:val="24"/>
          <w:szCs w:val="24"/>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3D31ED" w:rsidRPr="001C6F8D" w:rsidRDefault="003D31ED" w:rsidP="003D31ED">
      <w:pPr>
        <w:pStyle w:val="a4"/>
        <w:ind w:left="0"/>
        <w:outlineLvl w:val="2"/>
        <w:rPr>
          <w:sz w:val="24"/>
          <w:szCs w:val="24"/>
        </w:rPr>
      </w:pPr>
      <w:r w:rsidRPr="001C6F8D">
        <w:rPr>
          <w:sz w:val="24"/>
          <w:szCs w:val="24"/>
        </w:rPr>
        <w:t>– выдает доверенности на право представительства от имени Учреждения, в т. ч. доверенности с правом передоверия;</w:t>
      </w:r>
    </w:p>
    <w:p w:rsidR="003D31ED" w:rsidRPr="001C6F8D" w:rsidRDefault="003D31ED" w:rsidP="003D31ED">
      <w:pPr>
        <w:pStyle w:val="a4"/>
        <w:ind w:left="0"/>
        <w:outlineLvl w:val="2"/>
        <w:rPr>
          <w:sz w:val="24"/>
          <w:szCs w:val="24"/>
        </w:rPr>
      </w:pPr>
      <w:r w:rsidRPr="001C6F8D">
        <w:rPr>
          <w:sz w:val="24"/>
          <w:szCs w:val="24"/>
        </w:rPr>
        <w:t>– издает приказы и распоряжения, дает поручения и указания, обязательные для исполнения всеми работниками Учреждения;</w:t>
      </w:r>
    </w:p>
    <w:p w:rsidR="003D31ED" w:rsidRPr="001C6F8D" w:rsidRDefault="003D31ED" w:rsidP="003D31ED">
      <w:pPr>
        <w:pStyle w:val="a4"/>
        <w:ind w:left="0"/>
        <w:outlineLvl w:val="2"/>
        <w:rPr>
          <w:sz w:val="24"/>
          <w:szCs w:val="24"/>
        </w:rPr>
      </w:pPr>
      <w:r w:rsidRPr="001C6F8D">
        <w:rPr>
          <w:sz w:val="24"/>
          <w:szCs w:val="24"/>
        </w:rPr>
        <w:t>– контролирует работу и обеспечивает эффективное взаимодействие структурных подразделений Учреждения.</w:t>
      </w:r>
    </w:p>
    <w:p w:rsidR="003D31ED" w:rsidRPr="001C6F8D" w:rsidRDefault="000600DF" w:rsidP="003D31ED">
      <w:pPr>
        <w:pStyle w:val="a4"/>
        <w:ind w:left="0"/>
        <w:outlineLvl w:val="2"/>
        <w:rPr>
          <w:sz w:val="24"/>
          <w:szCs w:val="24"/>
        </w:rPr>
      </w:pPr>
      <w:r>
        <w:rPr>
          <w:sz w:val="24"/>
          <w:szCs w:val="24"/>
        </w:rPr>
        <w:t>5</w:t>
      </w:r>
      <w:r w:rsidR="003D31ED" w:rsidRPr="001C6F8D">
        <w:rPr>
          <w:sz w:val="24"/>
          <w:szCs w:val="24"/>
        </w:rPr>
        <w:t>.4.5. Директор Учреждения  осуществляет также следующие полномочия:</w:t>
      </w:r>
    </w:p>
    <w:p w:rsidR="003D31ED" w:rsidRPr="001C6F8D" w:rsidRDefault="003D31ED" w:rsidP="003D31ED">
      <w:pPr>
        <w:pStyle w:val="a4"/>
        <w:ind w:left="0"/>
        <w:outlineLvl w:val="2"/>
        <w:rPr>
          <w:sz w:val="24"/>
          <w:szCs w:val="24"/>
        </w:rPr>
      </w:pPr>
      <w:r w:rsidRPr="001C6F8D">
        <w:rPr>
          <w:sz w:val="24"/>
          <w:szCs w:val="24"/>
        </w:rPr>
        <w:t>– обеспечивает соблюдение законности в деятельности Учреждения;</w:t>
      </w:r>
    </w:p>
    <w:p w:rsidR="003D31ED" w:rsidRPr="001C6F8D" w:rsidRDefault="003D31ED" w:rsidP="003D31ED">
      <w:pPr>
        <w:pStyle w:val="a4"/>
        <w:ind w:left="0"/>
        <w:rPr>
          <w:sz w:val="24"/>
          <w:szCs w:val="24"/>
        </w:rPr>
      </w:pPr>
      <w:r w:rsidRPr="001C6F8D">
        <w:rPr>
          <w:sz w:val="24"/>
          <w:szCs w:val="24"/>
        </w:rPr>
        <w:t xml:space="preserve">–планирует и организует работу Учреждения  в целом и образовательный процесс в частности, осуществляет </w:t>
      </w:r>
      <w:proofErr w:type="gramStart"/>
      <w:r w:rsidRPr="001C6F8D">
        <w:rPr>
          <w:sz w:val="24"/>
          <w:szCs w:val="24"/>
        </w:rPr>
        <w:t>контроль за</w:t>
      </w:r>
      <w:proofErr w:type="gramEnd"/>
      <w:r w:rsidRPr="001C6F8D">
        <w:rPr>
          <w:sz w:val="24"/>
          <w:szCs w:val="24"/>
        </w:rPr>
        <w:t xml:space="preserve"> ходом и результатами образовательного процесса, отвечает за качество и эффективность работы Учреждения;</w:t>
      </w:r>
    </w:p>
    <w:p w:rsidR="003D31ED" w:rsidRPr="001C6F8D" w:rsidRDefault="003D31ED" w:rsidP="003D31ED">
      <w:pPr>
        <w:pStyle w:val="a4"/>
        <w:ind w:left="0"/>
        <w:rPr>
          <w:sz w:val="24"/>
          <w:szCs w:val="24"/>
        </w:rPr>
      </w:pPr>
      <w:r w:rsidRPr="001C6F8D">
        <w:rPr>
          <w:sz w:val="24"/>
          <w:szCs w:val="24"/>
        </w:rPr>
        <w:t>– организует работу по исполнению реше</w:t>
      </w:r>
      <w:r>
        <w:rPr>
          <w:sz w:val="24"/>
          <w:szCs w:val="24"/>
        </w:rPr>
        <w:t xml:space="preserve">ний </w:t>
      </w:r>
      <w:r w:rsidRPr="001C6F8D">
        <w:rPr>
          <w:sz w:val="24"/>
          <w:szCs w:val="24"/>
        </w:rPr>
        <w:t>коллегиальных органов управления Учреждения;</w:t>
      </w:r>
    </w:p>
    <w:p w:rsidR="003D31ED" w:rsidRPr="001C6F8D" w:rsidRDefault="003D31ED" w:rsidP="003D31ED">
      <w:pPr>
        <w:pStyle w:val="a4"/>
        <w:ind w:left="0"/>
        <w:rPr>
          <w:sz w:val="24"/>
          <w:szCs w:val="24"/>
        </w:rPr>
      </w:pPr>
      <w:r w:rsidRPr="001C6F8D">
        <w:rPr>
          <w:sz w:val="24"/>
          <w:szCs w:val="24"/>
        </w:rPr>
        <w:t>–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3D31ED" w:rsidRPr="001C6F8D" w:rsidRDefault="003D31ED" w:rsidP="003D31ED">
      <w:pPr>
        <w:pStyle w:val="a4"/>
        <w:ind w:left="0"/>
        <w:rPr>
          <w:sz w:val="24"/>
          <w:szCs w:val="24"/>
        </w:rPr>
      </w:pPr>
      <w:r w:rsidRPr="001C6F8D">
        <w:rPr>
          <w:color w:val="000000"/>
          <w:sz w:val="24"/>
          <w:szCs w:val="24"/>
          <w:shd w:val="clear" w:color="auto" w:fill="FFFFFF"/>
        </w:rPr>
        <w:t xml:space="preserve">– принимает на работу и увольняет педагогических и иных работников </w:t>
      </w:r>
      <w:r w:rsidRPr="001C6F8D">
        <w:rPr>
          <w:sz w:val="24"/>
          <w:szCs w:val="24"/>
        </w:rPr>
        <w:t>Учреждения</w:t>
      </w:r>
      <w:r w:rsidRPr="001C6F8D">
        <w:rPr>
          <w:color w:val="000000"/>
          <w:sz w:val="24"/>
          <w:szCs w:val="24"/>
          <w:shd w:val="clear" w:color="auto" w:fill="FFFFFF"/>
        </w:rPr>
        <w:t>;</w:t>
      </w:r>
    </w:p>
    <w:p w:rsidR="003D31ED" w:rsidRPr="001C6F8D" w:rsidRDefault="003D31ED" w:rsidP="003D31ED">
      <w:pPr>
        <w:pStyle w:val="a4"/>
        <w:ind w:left="0"/>
        <w:rPr>
          <w:sz w:val="24"/>
          <w:szCs w:val="24"/>
        </w:rPr>
      </w:pPr>
      <w:r w:rsidRPr="001C6F8D">
        <w:rPr>
          <w:sz w:val="24"/>
          <w:szCs w:val="24"/>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3D31ED" w:rsidRPr="001C6F8D" w:rsidRDefault="003D31ED" w:rsidP="003D31ED">
      <w:pPr>
        <w:pStyle w:val="a4"/>
        <w:ind w:left="0"/>
        <w:rPr>
          <w:sz w:val="24"/>
          <w:szCs w:val="24"/>
        </w:rPr>
      </w:pPr>
      <w:r w:rsidRPr="001C6F8D">
        <w:rPr>
          <w:sz w:val="24"/>
          <w:szCs w:val="24"/>
        </w:rPr>
        <w:t>– утверждает графики работы и педагогическую нагрузку работников;</w:t>
      </w:r>
    </w:p>
    <w:p w:rsidR="003D31ED" w:rsidRPr="001C6F8D" w:rsidRDefault="003D31ED" w:rsidP="003D31ED">
      <w:pPr>
        <w:pStyle w:val="a4"/>
        <w:ind w:left="0"/>
        <w:rPr>
          <w:sz w:val="24"/>
          <w:szCs w:val="24"/>
        </w:rPr>
      </w:pPr>
      <w:r w:rsidRPr="001C6F8D">
        <w:rPr>
          <w:sz w:val="24"/>
          <w:szCs w:val="24"/>
        </w:rPr>
        <w:t xml:space="preserve">– издает приказы о зачислении в Учреждение, о переводе </w:t>
      </w:r>
      <w:proofErr w:type="gramStart"/>
      <w:r w:rsidRPr="001C6F8D">
        <w:rPr>
          <w:sz w:val="24"/>
          <w:szCs w:val="24"/>
        </w:rPr>
        <w:t>обучающихся</w:t>
      </w:r>
      <w:proofErr w:type="gramEnd"/>
      <w:r w:rsidRPr="001C6F8D">
        <w:rPr>
          <w:sz w:val="24"/>
          <w:szCs w:val="24"/>
        </w:rPr>
        <w:t xml:space="preserve"> </w:t>
      </w:r>
      <w:r>
        <w:rPr>
          <w:sz w:val="24"/>
          <w:szCs w:val="24"/>
        </w:rPr>
        <w:t>на следующий год обучения</w:t>
      </w:r>
      <w:r w:rsidRPr="001C6F8D">
        <w:rPr>
          <w:sz w:val="24"/>
          <w:szCs w:val="24"/>
        </w:rPr>
        <w:t>;</w:t>
      </w:r>
    </w:p>
    <w:p w:rsidR="003D31ED" w:rsidRPr="001C6F8D" w:rsidRDefault="003D31ED" w:rsidP="003D31ED">
      <w:pPr>
        <w:pStyle w:val="a4"/>
        <w:ind w:left="0"/>
        <w:rPr>
          <w:sz w:val="24"/>
          <w:szCs w:val="24"/>
        </w:rPr>
      </w:pPr>
      <w:r w:rsidRPr="001C6F8D">
        <w:rPr>
          <w:color w:val="000000"/>
          <w:sz w:val="24"/>
          <w:szCs w:val="24"/>
          <w:shd w:val="clear" w:color="auto" w:fill="FFFFFF"/>
        </w:rPr>
        <w:lastRenderedPageBreak/>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3D31ED" w:rsidRPr="001C6F8D" w:rsidRDefault="003D31ED" w:rsidP="003D31ED">
      <w:pPr>
        <w:pStyle w:val="a4"/>
        <w:ind w:left="0"/>
        <w:rPr>
          <w:sz w:val="24"/>
          <w:szCs w:val="24"/>
        </w:rPr>
      </w:pPr>
      <w:r w:rsidRPr="001C6F8D">
        <w:rPr>
          <w:sz w:val="24"/>
          <w:szCs w:val="24"/>
        </w:rPr>
        <w:t>– организует обеспечение охраны жизни и здоровья обучающихся и работников;</w:t>
      </w:r>
    </w:p>
    <w:p w:rsidR="003D31ED" w:rsidRPr="001C6F8D" w:rsidRDefault="003D31ED" w:rsidP="003D31ED">
      <w:pPr>
        <w:pStyle w:val="a4"/>
        <w:ind w:left="0"/>
        <w:rPr>
          <w:sz w:val="24"/>
          <w:szCs w:val="24"/>
        </w:rPr>
      </w:pPr>
      <w:r w:rsidRPr="001C6F8D">
        <w:rPr>
          <w:sz w:val="24"/>
          <w:szCs w:val="24"/>
        </w:rPr>
        <w:t xml:space="preserve">– формирует контингент </w:t>
      </w:r>
      <w:proofErr w:type="gramStart"/>
      <w:r w:rsidRPr="001C6F8D">
        <w:rPr>
          <w:sz w:val="24"/>
          <w:szCs w:val="24"/>
        </w:rPr>
        <w:t>обучающихся</w:t>
      </w:r>
      <w:proofErr w:type="gramEnd"/>
      <w:r w:rsidRPr="001C6F8D">
        <w:rPr>
          <w:sz w:val="24"/>
          <w:szCs w:val="24"/>
        </w:rPr>
        <w:t>;</w:t>
      </w:r>
    </w:p>
    <w:p w:rsidR="003D31ED" w:rsidRPr="001C6F8D" w:rsidRDefault="003D31ED" w:rsidP="003D31ED">
      <w:pPr>
        <w:pStyle w:val="a4"/>
        <w:ind w:left="0"/>
        <w:rPr>
          <w:sz w:val="24"/>
          <w:szCs w:val="24"/>
        </w:rPr>
      </w:pPr>
      <w:r w:rsidRPr="001C6F8D">
        <w:rPr>
          <w:sz w:val="24"/>
          <w:szCs w:val="24"/>
        </w:rPr>
        <w:t>– организует осуществление мер социальной поддержки обучающихся Учреждения, защиту прав обучающихся;</w:t>
      </w:r>
    </w:p>
    <w:p w:rsidR="003D31ED" w:rsidRPr="001C6F8D" w:rsidRDefault="003D31ED" w:rsidP="003D31ED">
      <w:pPr>
        <w:pStyle w:val="a4"/>
        <w:ind w:left="0"/>
        <w:rPr>
          <w:sz w:val="24"/>
          <w:szCs w:val="24"/>
        </w:rPr>
      </w:pPr>
      <w:r w:rsidRPr="001C6F8D">
        <w:rPr>
          <w:sz w:val="24"/>
          <w:szCs w:val="24"/>
        </w:rPr>
        <w:t>– обеспечивает учет, сохранность и пополнение учебно-материальной базы, учет и хранение документации;</w:t>
      </w:r>
    </w:p>
    <w:p w:rsidR="003D31ED" w:rsidRPr="001C6F8D" w:rsidRDefault="003D31ED" w:rsidP="003D31ED">
      <w:pPr>
        <w:pStyle w:val="a4"/>
        <w:ind w:left="0"/>
        <w:rPr>
          <w:sz w:val="24"/>
          <w:szCs w:val="24"/>
        </w:rPr>
      </w:pPr>
      <w:r w:rsidRPr="001C6F8D">
        <w:rPr>
          <w:sz w:val="24"/>
          <w:szCs w:val="24"/>
        </w:rPr>
        <w:t>– организует делопроизводство;</w:t>
      </w:r>
    </w:p>
    <w:p w:rsidR="003D31ED" w:rsidRPr="001C6F8D" w:rsidRDefault="003D31ED" w:rsidP="003D31ED">
      <w:pPr>
        <w:pStyle w:val="a4"/>
        <w:ind w:left="0"/>
        <w:outlineLvl w:val="2"/>
        <w:rPr>
          <w:sz w:val="24"/>
          <w:szCs w:val="24"/>
        </w:rPr>
      </w:pPr>
      <w:r w:rsidRPr="001C6F8D">
        <w:rPr>
          <w:sz w:val="24"/>
          <w:szCs w:val="24"/>
        </w:rPr>
        <w:t>– устанавливает порядок защиты персональных данных и обеспечивает его соблюдение;</w:t>
      </w:r>
    </w:p>
    <w:p w:rsidR="003D31ED" w:rsidRPr="001C6F8D" w:rsidRDefault="003D31ED" w:rsidP="003D31ED">
      <w:pPr>
        <w:pStyle w:val="a4"/>
        <w:ind w:left="0"/>
        <w:outlineLvl w:val="2"/>
        <w:rPr>
          <w:sz w:val="24"/>
          <w:szCs w:val="24"/>
        </w:rPr>
      </w:pPr>
      <w:r w:rsidRPr="001C6F8D">
        <w:rPr>
          <w:sz w:val="24"/>
          <w:szCs w:val="24"/>
        </w:rPr>
        <w:t>– назначает ответственных лиц за соблюдение требований охраны труда, техники безопасности и пожарной безопасности в  помещениях Учреждения;</w:t>
      </w:r>
    </w:p>
    <w:p w:rsidR="003D31ED" w:rsidRPr="001C6F8D" w:rsidRDefault="003D31ED" w:rsidP="003D31ED">
      <w:pPr>
        <w:pStyle w:val="a4"/>
        <w:ind w:left="0"/>
        <w:outlineLvl w:val="2"/>
        <w:rPr>
          <w:sz w:val="24"/>
          <w:szCs w:val="24"/>
        </w:rPr>
      </w:pPr>
      <w:r w:rsidRPr="001C6F8D">
        <w:rPr>
          <w:sz w:val="24"/>
          <w:szCs w:val="24"/>
        </w:rPr>
        <w:t>– проводит занятия, совещания, инструктажи, иные действия со всеми работниками Учреждения  по вопросам деятельности Учреждения;</w:t>
      </w:r>
    </w:p>
    <w:p w:rsidR="003D31ED" w:rsidRPr="001C6F8D" w:rsidRDefault="003D31ED" w:rsidP="003D31ED">
      <w:pPr>
        <w:pStyle w:val="a4"/>
        <w:ind w:left="0"/>
        <w:outlineLvl w:val="2"/>
        <w:rPr>
          <w:sz w:val="24"/>
          <w:szCs w:val="24"/>
        </w:rPr>
      </w:pPr>
      <w:r w:rsidRPr="001C6F8D">
        <w:rPr>
          <w:sz w:val="24"/>
          <w:szCs w:val="24"/>
        </w:rPr>
        <w:t>– распределяет обязанности между работниками Учреждения;</w:t>
      </w:r>
    </w:p>
    <w:p w:rsidR="00D621B6" w:rsidRPr="00327303" w:rsidRDefault="003D31ED" w:rsidP="00D621B6">
      <w:pPr>
        <w:pStyle w:val="a4"/>
        <w:ind w:left="0"/>
        <w:outlineLvl w:val="2"/>
        <w:rPr>
          <w:color w:val="FF0000"/>
          <w:sz w:val="24"/>
          <w:szCs w:val="24"/>
        </w:rPr>
      </w:pPr>
      <w:r w:rsidRPr="001C6F8D">
        <w:rPr>
          <w:sz w:val="24"/>
          <w:szCs w:val="24"/>
        </w:rPr>
        <w:t>– привлекает к дисциплинарной и иной ответствен</w:t>
      </w:r>
      <w:r w:rsidR="00D621B6">
        <w:rPr>
          <w:sz w:val="24"/>
          <w:szCs w:val="24"/>
        </w:rPr>
        <w:t>ности обучающихся и работников у</w:t>
      </w:r>
      <w:r w:rsidRPr="001C6F8D">
        <w:rPr>
          <w:sz w:val="24"/>
          <w:szCs w:val="24"/>
        </w:rPr>
        <w:t>чреждения</w:t>
      </w:r>
      <w:r w:rsidR="00D621B6">
        <w:rPr>
          <w:sz w:val="24"/>
          <w:szCs w:val="24"/>
        </w:rPr>
        <w:t xml:space="preserve"> </w:t>
      </w:r>
      <w:r w:rsidR="00D621B6" w:rsidRPr="00D621B6">
        <w:rPr>
          <w:color w:val="FF0000"/>
          <w:sz w:val="24"/>
          <w:szCs w:val="24"/>
        </w:rPr>
        <w:t xml:space="preserve">  </w:t>
      </w:r>
      <w:r w:rsidR="00D621B6" w:rsidRPr="00D621B6">
        <w:rPr>
          <w:sz w:val="24"/>
          <w:szCs w:val="24"/>
        </w:rPr>
        <w:t>в соответствии с действующим законодательством</w:t>
      </w:r>
      <w:r w:rsidR="00D621B6">
        <w:rPr>
          <w:sz w:val="24"/>
          <w:szCs w:val="24"/>
        </w:rPr>
        <w:t>.</w:t>
      </w:r>
    </w:p>
    <w:p w:rsidR="003D31ED" w:rsidRPr="001C6F8D" w:rsidRDefault="00D621B6" w:rsidP="00D621B6">
      <w:pPr>
        <w:pStyle w:val="a4"/>
        <w:ind w:left="0" w:firstLine="0"/>
        <w:outlineLvl w:val="2"/>
        <w:rPr>
          <w:sz w:val="24"/>
          <w:szCs w:val="24"/>
        </w:rPr>
      </w:pPr>
      <w:r>
        <w:rPr>
          <w:sz w:val="24"/>
          <w:szCs w:val="24"/>
        </w:rPr>
        <w:t xml:space="preserve">   </w:t>
      </w:r>
      <w:r w:rsidR="003D31ED" w:rsidRPr="001C6F8D">
        <w:rPr>
          <w:sz w:val="24"/>
          <w:szCs w:val="24"/>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3D31ED" w:rsidRPr="001C6F8D" w:rsidRDefault="000600DF" w:rsidP="003D31ED">
      <w:pPr>
        <w:pStyle w:val="a4"/>
        <w:ind w:left="0"/>
        <w:outlineLvl w:val="2"/>
        <w:rPr>
          <w:sz w:val="24"/>
          <w:szCs w:val="24"/>
        </w:rPr>
      </w:pPr>
      <w:r>
        <w:rPr>
          <w:sz w:val="24"/>
          <w:szCs w:val="24"/>
        </w:rPr>
        <w:t>5</w:t>
      </w:r>
      <w:r w:rsidR="003D31ED" w:rsidRPr="001C6F8D">
        <w:rPr>
          <w:sz w:val="24"/>
          <w:szCs w:val="24"/>
        </w:rPr>
        <w:t>.4.6. Директор Учреждения  обязан:</w:t>
      </w:r>
    </w:p>
    <w:p w:rsidR="003D31ED" w:rsidRPr="001C6F8D" w:rsidRDefault="003D31ED" w:rsidP="003D31ED">
      <w:pPr>
        <w:adjustRightInd w:val="0"/>
        <w:ind w:firstLine="709"/>
        <w:jc w:val="both"/>
        <w:rPr>
          <w:rFonts w:eastAsia="Calibri"/>
          <w:sz w:val="24"/>
          <w:szCs w:val="24"/>
        </w:rPr>
      </w:pPr>
      <w:r w:rsidRPr="001C6F8D">
        <w:rPr>
          <w:rFonts w:eastAsia="Calibri"/>
          <w:sz w:val="24"/>
          <w:szCs w:val="24"/>
        </w:rPr>
        <w:t>– проходить обязательную аттестацию, порядок и сроки проведения которой устанавливаются Учредителем;</w:t>
      </w:r>
    </w:p>
    <w:p w:rsidR="003D31ED" w:rsidRPr="001C6F8D" w:rsidRDefault="003D31ED" w:rsidP="003D31ED">
      <w:pPr>
        <w:adjustRightInd w:val="0"/>
        <w:ind w:firstLine="709"/>
        <w:jc w:val="both"/>
        <w:rPr>
          <w:rFonts w:eastAsia="Calibri"/>
          <w:sz w:val="24"/>
          <w:szCs w:val="24"/>
        </w:rPr>
      </w:pPr>
      <w:r w:rsidRPr="001C6F8D">
        <w:rPr>
          <w:sz w:val="24"/>
          <w:szCs w:val="24"/>
        </w:rPr>
        <w:t>– обеспечивать выполнение муниципального задания Учредителя в полном объеме;</w:t>
      </w:r>
    </w:p>
    <w:p w:rsidR="003D31ED" w:rsidRPr="001C6F8D" w:rsidRDefault="003D31ED" w:rsidP="003D31ED">
      <w:pPr>
        <w:pStyle w:val="a4"/>
        <w:ind w:left="0"/>
        <w:outlineLvl w:val="2"/>
        <w:rPr>
          <w:sz w:val="24"/>
          <w:szCs w:val="24"/>
        </w:rPr>
      </w:pPr>
      <w:r w:rsidRPr="001C6F8D">
        <w:rPr>
          <w:color w:val="000000"/>
          <w:sz w:val="24"/>
          <w:szCs w:val="24"/>
          <w:shd w:val="clear" w:color="auto" w:fill="FFFFFF"/>
        </w:rPr>
        <w:t xml:space="preserve">– обеспечивать постоянную работу над повышением качества предоставляемых </w:t>
      </w:r>
      <w:r w:rsidRPr="001C6F8D">
        <w:rPr>
          <w:sz w:val="24"/>
          <w:szCs w:val="24"/>
        </w:rPr>
        <w:t xml:space="preserve">Учреждением </w:t>
      </w:r>
      <w:r w:rsidRPr="001C6F8D">
        <w:rPr>
          <w:color w:val="000000"/>
          <w:sz w:val="24"/>
          <w:szCs w:val="24"/>
          <w:shd w:val="clear" w:color="auto" w:fill="FFFFFF"/>
        </w:rPr>
        <w:t xml:space="preserve"> муниципальных  и иных услуг, выполнением работ;</w:t>
      </w:r>
    </w:p>
    <w:p w:rsidR="003D31ED" w:rsidRPr="001C6F8D" w:rsidRDefault="003D31ED" w:rsidP="003D31ED">
      <w:pPr>
        <w:pStyle w:val="a4"/>
        <w:ind w:left="0"/>
        <w:outlineLvl w:val="2"/>
        <w:rPr>
          <w:sz w:val="24"/>
          <w:szCs w:val="24"/>
        </w:rPr>
      </w:pPr>
      <w:r w:rsidRPr="001C6F8D">
        <w:rPr>
          <w:sz w:val="24"/>
          <w:szCs w:val="24"/>
        </w:rPr>
        <w:t>– обеспечивать составление, утверждение и выполнение плана финансово-хозяйственной деятельности Учреждения;</w:t>
      </w:r>
    </w:p>
    <w:p w:rsidR="003D31ED" w:rsidRPr="001C6F8D" w:rsidRDefault="003D31ED" w:rsidP="003D31ED">
      <w:pPr>
        <w:pStyle w:val="a4"/>
        <w:ind w:left="0"/>
        <w:outlineLvl w:val="2"/>
        <w:rPr>
          <w:sz w:val="24"/>
          <w:szCs w:val="24"/>
        </w:rPr>
      </w:pPr>
      <w:r w:rsidRPr="001C6F8D">
        <w:rPr>
          <w:sz w:val="24"/>
          <w:szCs w:val="24"/>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3D31ED" w:rsidRPr="001C6F8D" w:rsidRDefault="003D31ED" w:rsidP="003D31ED">
      <w:pPr>
        <w:pStyle w:val="a4"/>
        <w:ind w:left="0"/>
        <w:outlineLvl w:val="2"/>
        <w:rPr>
          <w:sz w:val="24"/>
          <w:szCs w:val="24"/>
        </w:rPr>
      </w:pPr>
      <w:r w:rsidRPr="001C6F8D">
        <w:rPr>
          <w:sz w:val="24"/>
          <w:szCs w:val="24"/>
        </w:rPr>
        <w:t>– обеспечивать безопасные условия труда работникам Учреждения;</w:t>
      </w:r>
    </w:p>
    <w:p w:rsidR="003D31ED" w:rsidRPr="001C6F8D" w:rsidRDefault="003D31ED" w:rsidP="003D31ED">
      <w:pPr>
        <w:pStyle w:val="a4"/>
        <w:ind w:left="0"/>
        <w:outlineLvl w:val="2"/>
        <w:rPr>
          <w:sz w:val="24"/>
          <w:szCs w:val="24"/>
        </w:rPr>
      </w:pPr>
      <w:r w:rsidRPr="001C6F8D">
        <w:rPr>
          <w:sz w:val="24"/>
          <w:szCs w:val="24"/>
        </w:rPr>
        <w:t>–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3D31ED" w:rsidRPr="001C6F8D" w:rsidRDefault="003D31ED" w:rsidP="003D31ED">
      <w:pPr>
        <w:pStyle w:val="a4"/>
        <w:ind w:left="0"/>
        <w:outlineLvl w:val="2"/>
        <w:rPr>
          <w:sz w:val="24"/>
          <w:szCs w:val="24"/>
        </w:rPr>
      </w:pPr>
      <w:r w:rsidRPr="001C6F8D">
        <w:rPr>
          <w:sz w:val="24"/>
          <w:szCs w:val="24"/>
        </w:rPr>
        <w:t xml:space="preserve">– обеспечивать целевое использование бюджетных средств, предоставляемых Учреждением  из бюджета </w:t>
      </w:r>
      <w:proofErr w:type="spellStart"/>
      <w:r w:rsidRPr="001C6F8D">
        <w:rPr>
          <w:sz w:val="24"/>
          <w:szCs w:val="24"/>
        </w:rPr>
        <w:t>Муслюмовского</w:t>
      </w:r>
      <w:proofErr w:type="spellEnd"/>
      <w:r w:rsidRPr="001C6F8D">
        <w:rPr>
          <w:sz w:val="24"/>
          <w:szCs w:val="24"/>
        </w:rPr>
        <w:t xml:space="preserve"> муниципального района, и соблюдение Учреждением  финансовой дисциплины;</w:t>
      </w:r>
    </w:p>
    <w:p w:rsidR="003D31ED" w:rsidRPr="001C6F8D" w:rsidRDefault="003D31ED" w:rsidP="003D31ED">
      <w:pPr>
        <w:pStyle w:val="a4"/>
        <w:ind w:left="0"/>
        <w:outlineLvl w:val="2"/>
        <w:rPr>
          <w:sz w:val="24"/>
          <w:szCs w:val="24"/>
        </w:rPr>
      </w:pPr>
      <w:r w:rsidRPr="001C6F8D">
        <w:rPr>
          <w:sz w:val="24"/>
          <w:szCs w:val="24"/>
        </w:rPr>
        <w:t>– 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3D31ED" w:rsidRPr="001C6F8D" w:rsidRDefault="003D31ED" w:rsidP="003D31ED">
      <w:pPr>
        <w:pStyle w:val="a4"/>
        <w:ind w:left="0"/>
        <w:outlineLvl w:val="2"/>
        <w:rPr>
          <w:sz w:val="24"/>
          <w:szCs w:val="24"/>
        </w:rPr>
      </w:pPr>
      <w:r w:rsidRPr="001C6F8D">
        <w:rPr>
          <w:sz w:val="24"/>
          <w:szCs w:val="24"/>
        </w:rPr>
        <w:t>– обеспечивать согласование с Учредителем создания и ликвидации филиалов Учреждения, открытие и закрытие представительств;</w:t>
      </w:r>
    </w:p>
    <w:p w:rsidR="003D31ED" w:rsidRPr="001C6F8D" w:rsidRDefault="003D31ED" w:rsidP="003D31ED">
      <w:pPr>
        <w:pStyle w:val="a4"/>
        <w:ind w:left="0"/>
        <w:outlineLvl w:val="2"/>
        <w:rPr>
          <w:sz w:val="24"/>
          <w:szCs w:val="24"/>
        </w:rPr>
      </w:pPr>
      <w:r w:rsidRPr="001C6F8D">
        <w:rPr>
          <w:sz w:val="24"/>
          <w:szCs w:val="24"/>
        </w:rPr>
        <w:t>–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3D31ED" w:rsidRPr="001C6F8D" w:rsidRDefault="003D31ED" w:rsidP="003D31ED">
      <w:pPr>
        <w:pStyle w:val="a4"/>
        <w:ind w:left="0"/>
        <w:outlineLvl w:val="2"/>
        <w:rPr>
          <w:sz w:val="24"/>
          <w:szCs w:val="24"/>
        </w:rPr>
      </w:pPr>
      <w:r w:rsidRPr="001C6F8D">
        <w:rPr>
          <w:sz w:val="24"/>
          <w:szCs w:val="24"/>
        </w:rPr>
        <w:t>– обеспечивать согласование внесения Учреждением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3D31ED" w:rsidRPr="001C6F8D" w:rsidRDefault="003D31ED" w:rsidP="003D31ED">
      <w:pPr>
        <w:pStyle w:val="a4"/>
        <w:ind w:left="0"/>
        <w:outlineLvl w:val="2"/>
        <w:rPr>
          <w:sz w:val="24"/>
          <w:szCs w:val="24"/>
        </w:rPr>
      </w:pPr>
      <w:r w:rsidRPr="001C6F8D">
        <w:rPr>
          <w:sz w:val="24"/>
          <w:szCs w:val="24"/>
        </w:rPr>
        <w:t>– обеспечивать согласование с Учредителем совершения сделки с имуществом Учреждения, в совершении которой имеется заинтересованность;</w:t>
      </w:r>
    </w:p>
    <w:p w:rsidR="003D31ED" w:rsidRPr="001C6F8D" w:rsidRDefault="003D31ED" w:rsidP="003D31ED">
      <w:pPr>
        <w:pStyle w:val="a4"/>
        <w:ind w:left="0"/>
        <w:outlineLvl w:val="2"/>
        <w:rPr>
          <w:sz w:val="24"/>
          <w:szCs w:val="24"/>
        </w:rPr>
      </w:pPr>
      <w:r w:rsidRPr="001C6F8D">
        <w:rPr>
          <w:color w:val="000000"/>
          <w:sz w:val="24"/>
          <w:szCs w:val="24"/>
          <w:shd w:val="clear" w:color="auto" w:fill="FFFFFF"/>
        </w:rPr>
        <w:t>– обеспечивать соблюдение Правил внутреннего трудового распорядка и трудовой дисциплины работниками Учреждения;</w:t>
      </w:r>
    </w:p>
    <w:p w:rsidR="003D31ED" w:rsidRPr="001C6F8D" w:rsidRDefault="003D31ED" w:rsidP="003D31ED">
      <w:pPr>
        <w:shd w:val="clear" w:color="auto" w:fill="FFFFFF"/>
        <w:ind w:firstLine="709"/>
        <w:jc w:val="both"/>
        <w:rPr>
          <w:color w:val="000000"/>
          <w:sz w:val="24"/>
          <w:szCs w:val="24"/>
        </w:rPr>
      </w:pPr>
      <w:r w:rsidRPr="001C6F8D">
        <w:rPr>
          <w:sz w:val="24"/>
          <w:szCs w:val="24"/>
        </w:rPr>
        <w:t xml:space="preserve">– </w:t>
      </w:r>
      <w:r w:rsidRPr="001C6F8D">
        <w:rPr>
          <w:color w:val="000000"/>
          <w:sz w:val="24"/>
          <w:szCs w:val="24"/>
        </w:rPr>
        <w:t>организовывать в установленном порядке аттестацию работников Учреждения;</w:t>
      </w:r>
    </w:p>
    <w:p w:rsidR="003D31ED" w:rsidRPr="001C6F8D" w:rsidRDefault="003D31ED" w:rsidP="003D31ED">
      <w:pPr>
        <w:shd w:val="clear" w:color="auto" w:fill="FFFFFF"/>
        <w:ind w:firstLine="709"/>
        <w:jc w:val="both"/>
        <w:rPr>
          <w:color w:val="000000"/>
          <w:sz w:val="24"/>
          <w:szCs w:val="24"/>
        </w:rPr>
      </w:pPr>
      <w:r w:rsidRPr="001C6F8D">
        <w:rPr>
          <w:color w:val="000000"/>
          <w:sz w:val="24"/>
          <w:szCs w:val="24"/>
        </w:rPr>
        <w:lastRenderedPageBreak/>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3D31ED" w:rsidRPr="001C6F8D" w:rsidRDefault="003D31ED" w:rsidP="003D31ED">
      <w:pPr>
        <w:shd w:val="clear" w:color="auto" w:fill="FFFFFF"/>
        <w:ind w:firstLine="709"/>
        <w:jc w:val="both"/>
        <w:rPr>
          <w:color w:val="000000"/>
          <w:sz w:val="24"/>
          <w:szCs w:val="24"/>
        </w:rPr>
      </w:pPr>
      <w:r w:rsidRPr="001C6F8D">
        <w:rPr>
          <w:color w:val="000000"/>
          <w:sz w:val="24"/>
          <w:szCs w:val="24"/>
        </w:rPr>
        <w:t>– запрещать проведение образовательного процесса при наличии опасных условий для здоровья обучающихся и работников;</w:t>
      </w:r>
    </w:p>
    <w:p w:rsidR="003D31ED" w:rsidRPr="001C6F8D" w:rsidRDefault="003D31ED" w:rsidP="003D31ED">
      <w:pPr>
        <w:shd w:val="clear" w:color="auto" w:fill="FFFFFF"/>
        <w:ind w:firstLine="709"/>
        <w:jc w:val="both"/>
        <w:rPr>
          <w:color w:val="000000"/>
          <w:sz w:val="24"/>
          <w:szCs w:val="24"/>
        </w:rPr>
      </w:pPr>
      <w:r w:rsidRPr="001C6F8D">
        <w:rPr>
          <w:color w:val="000000"/>
          <w:sz w:val="24"/>
          <w:szCs w:val="24"/>
        </w:rPr>
        <w:t>– организовывать подготовку Учреждения  к новому учебному году, подписывать акт приемки Учреждения;</w:t>
      </w:r>
    </w:p>
    <w:p w:rsidR="003D31ED" w:rsidRPr="001C6F8D" w:rsidRDefault="003D31ED" w:rsidP="003D31ED">
      <w:pPr>
        <w:shd w:val="clear" w:color="auto" w:fill="FFFFFF"/>
        <w:ind w:firstLine="709"/>
        <w:jc w:val="both"/>
        <w:rPr>
          <w:color w:val="000000"/>
          <w:sz w:val="24"/>
          <w:szCs w:val="24"/>
        </w:rPr>
      </w:pPr>
      <w:r w:rsidRPr="001C6F8D">
        <w:rPr>
          <w:color w:val="000000"/>
          <w:sz w:val="24"/>
          <w:szCs w:val="24"/>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3D31ED" w:rsidRPr="001C6F8D" w:rsidRDefault="003D31ED" w:rsidP="003D31ED">
      <w:pPr>
        <w:shd w:val="clear" w:color="auto" w:fill="FFFFFF"/>
        <w:ind w:firstLine="709"/>
        <w:jc w:val="both"/>
        <w:rPr>
          <w:color w:val="000000"/>
          <w:sz w:val="24"/>
          <w:szCs w:val="24"/>
        </w:rPr>
      </w:pPr>
      <w:r w:rsidRPr="001C6F8D">
        <w:rPr>
          <w:color w:val="000000"/>
          <w:sz w:val="24"/>
          <w:szCs w:val="24"/>
        </w:rPr>
        <w:t>– принимать совместные с медицинскими работниками меры по улучшению медицинского обслуживания и оздоровительной работы;</w:t>
      </w:r>
    </w:p>
    <w:p w:rsidR="003D31ED" w:rsidRPr="001C6F8D" w:rsidRDefault="003D31ED" w:rsidP="003D31ED">
      <w:pPr>
        <w:shd w:val="clear" w:color="auto" w:fill="FFFFFF"/>
        <w:ind w:firstLine="709"/>
        <w:jc w:val="both"/>
        <w:rPr>
          <w:color w:val="000000"/>
          <w:sz w:val="24"/>
          <w:szCs w:val="24"/>
        </w:rPr>
      </w:pPr>
      <w:r w:rsidRPr="001C6F8D">
        <w:rPr>
          <w:color w:val="000000"/>
          <w:sz w:val="24"/>
          <w:szCs w:val="24"/>
        </w:rPr>
        <w:t>– обеспечивать проведение периодических бесплатных медицинских обследований работников Учреждения;</w:t>
      </w:r>
    </w:p>
    <w:p w:rsidR="003D31ED" w:rsidRPr="001C6F8D" w:rsidRDefault="003D31ED" w:rsidP="003D31ED">
      <w:pPr>
        <w:shd w:val="clear" w:color="auto" w:fill="FFFFFF"/>
        <w:ind w:firstLine="709"/>
        <w:jc w:val="both"/>
        <w:rPr>
          <w:color w:val="000000"/>
          <w:sz w:val="24"/>
          <w:szCs w:val="24"/>
        </w:rPr>
      </w:pPr>
      <w:r w:rsidRPr="001C6F8D">
        <w:rPr>
          <w:color w:val="000000"/>
          <w:sz w:val="24"/>
          <w:szCs w:val="24"/>
        </w:rPr>
        <w:t>– принимать меры по улучшению питания, ассортимента продуктов, созданию условий для качественного приготовления пищи в Учреждении;</w:t>
      </w:r>
    </w:p>
    <w:p w:rsidR="003D31ED" w:rsidRDefault="003D31ED" w:rsidP="003D31ED">
      <w:pPr>
        <w:shd w:val="clear" w:color="auto" w:fill="FFFFFF"/>
        <w:ind w:firstLine="709"/>
        <w:jc w:val="both"/>
        <w:rPr>
          <w:sz w:val="24"/>
          <w:szCs w:val="24"/>
        </w:rPr>
      </w:pPr>
      <w:r w:rsidRPr="001C6F8D">
        <w:rPr>
          <w:sz w:val="24"/>
          <w:szCs w:val="24"/>
        </w:rPr>
        <w:t xml:space="preserve">– выполнять иные обязанности, установленные законами и иными нормативными правовыми актами Республики Татарстан, нормативными правовыми актами органов местного самоуправления </w:t>
      </w:r>
      <w:proofErr w:type="spellStart"/>
      <w:r w:rsidRPr="001C6F8D">
        <w:rPr>
          <w:sz w:val="24"/>
          <w:szCs w:val="24"/>
        </w:rPr>
        <w:t>Муслюмовского</w:t>
      </w:r>
      <w:proofErr w:type="spellEnd"/>
      <w:r w:rsidRPr="001C6F8D">
        <w:rPr>
          <w:sz w:val="24"/>
          <w:szCs w:val="24"/>
        </w:rPr>
        <w:t xml:space="preserve"> муниципального района, а также Уставом Учреждения  и решениями Учредителя, принятыми в рамках его компетенции.</w:t>
      </w:r>
    </w:p>
    <w:p w:rsidR="00C04905" w:rsidRPr="00C04905" w:rsidRDefault="00C04905" w:rsidP="00C04905">
      <w:pPr>
        <w:ind w:firstLine="851"/>
        <w:jc w:val="both"/>
        <w:rPr>
          <w:sz w:val="24"/>
          <w:szCs w:val="24"/>
        </w:rPr>
      </w:pPr>
      <w:r w:rsidRPr="00C04905">
        <w:rPr>
          <w:sz w:val="24"/>
          <w:szCs w:val="24"/>
        </w:rPr>
        <w:t>- руководитель обязан сообщать о возникновении конфликта интересов Учредителю, а также принимать меры по предотвращению или урегулированию конфликта интересов;</w:t>
      </w:r>
    </w:p>
    <w:p w:rsidR="00C04905" w:rsidRPr="00C04905" w:rsidRDefault="00C04905" w:rsidP="00C04905">
      <w:pPr>
        <w:ind w:firstLine="851"/>
        <w:jc w:val="both"/>
        <w:rPr>
          <w:sz w:val="24"/>
          <w:szCs w:val="24"/>
        </w:rPr>
      </w:pPr>
      <w:r w:rsidRPr="00C04905">
        <w:rPr>
          <w:sz w:val="24"/>
          <w:szCs w:val="24"/>
        </w:rPr>
        <w:t>- руководитель обязан сообщить Учредителю о возникновении личной заинтересованности при исполнении трудовых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w:t>
      </w:r>
    </w:p>
    <w:p w:rsidR="00C04905" w:rsidRPr="00C04905" w:rsidRDefault="00C04905" w:rsidP="00C04905">
      <w:pPr>
        <w:ind w:firstLine="851"/>
        <w:jc w:val="both"/>
        <w:rPr>
          <w:sz w:val="24"/>
          <w:szCs w:val="24"/>
        </w:rPr>
      </w:pPr>
      <w:r w:rsidRPr="00C04905">
        <w:rPr>
          <w:sz w:val="24"/>
          <w:szCs w:val="24"/>
        </w:rPr>
        <w:t>- при невозможности сообщить о возникновении личной заинтересованности при исполнении трудовых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 по причине, не зависящей от Руководителя, уведомление представляется не позднее одного рабочего дня после ее устранения;</w:t>
      </w:r>
    </w:p>
    <w:p w:rsidR="00C04905" w:rsidRPr="00C04905" w:rsidRDefault="00C04905" w:rsidP="00C04905">
      <w:pPr>
        <w:ind w:firstLine="851"/>
        <w:jc w:val="both"/>
        <w:rPr>
          <w:sz w:val="24"/>
          <w:szCs w:val="24"/>
        </w:rPr>
      </w:pPr>
      <w:r w:rsidRPr="00C04905">
        <w:rPr>
          <w:sz w:val="24"/>
          <w:szCs w:val="24"/>
        </w:rPr>
        <w:t>-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04905" w:rsidRPr="001C6F8D" w:rsidRDefault="00C04905" w:rsidP="003D31ED">
      <w:pPr>
        <w:shd w:val="clear" w:color="auto" w:fill="FFFFFF"/>
        <w:ind w:firstLine="709"/>
        <w:jc w:val="both"/>
        <w:rPr>
          <w:sz w:val="24"/>
          <w:szCs w:val="24"/>
        </w:rPr>
      </w:pPr>
    </w:p>
    <w:p w:rsidR="003D31ED" w:rsidRPr="001C6F8D" w:rsidRDefault="000600DF" w:rsidP="003D31ED">
      <w:pPr>
        <w:jc w:val="both"/>
        <w:rPr>
          <w:color w:val="000000"/>
          <w:sz w:val="24"/>
          <w:szCs w:val="24"/>
        </w:rPr>
      </w:pPr>
      <w:r>
        <w:rPr>
          <w:color w:val="000000"/>
          <w:sz w:val="24"/>
          <w:szCs w:val="24"/>
        </w:rPr>
        <w:t>5</w:t>
      </w:r>
      <w:r w:rsidR="003D31ED" w:rsidRPr="001C6F8D">
        <w:rPr>
          <w:color w:val="000000"/>
          <w:sz w:val="24"/>
          <w:szCs w:val="24"/>
        </w:rPr>
        <w:t>.5. В Учреждении формируются коллегиальные органы управления, к которым относятся</w:t>
      </w:r>
      <w:r w:rsidR="003D31ED" w:rsidRPr="001C6F8D">
        <w:rPr>
          <w:sz w:val="24"/>
          <w:szCs w:val="24"/>
        </w:rPr>
        <w:t xml:space="preserve">: </w:t>
      </w:r>
    </w:p>
    <w:p w:rsidR="003D31ED" w:rsidRPr="001C6F8D" w:rsidRDefault="003D31ED" w:rsidP="003D31ED">
      <w:pPr>
        <w:adjustRightInd w:val="0"/>
        <w:ind w:firstLine="708"/>
        <w:jc w:val="both"/>
        <w:rPr>
          <w:sz w:val="24"/>
          <w:szCs w:val="24"/>
        </w:rPr>
      </w:pPr>
      <w:r w:rsidRPr="001C6F8D">
        <w:rPr>
          <w:sz w:val="24"/>
          <w:szCs w:val="24"/>
        </w:rPr>
        <w:t>- Общее собрание работников;</w:t>
      </w:r>
    </w:p>
    <w:p w:rsidR="003D31ED" w:rsidRPr="001C6F8D" w:rsidRDefault="003D31ED" w:rsidP="003D31ED">
      <w:pPr>
        <w:adjustRightInd w:val="0"/>
        <w:ind w:firstLine="708"/>
        <w:jc w:val="both"/>
        <w:rPr>
          <w:sz w:val="24"/>
          <w:szCs w:val="24"/>
        </w:rPr>
      </w:pPr>
      <w:r w:rsidRPr="001C6F8D">
        <w:rPr>
          <w:sz w:val="24"/>
          <w:szCs w:val="24"/>
        </w:rPr>
        <w:t>- Педагогический совет.</w:t>
      </w:r>
    </w:p>
    <w:p w:rsidR="003D31ED" w:rsidRPr="001C6F8D" w:rsidRDefault="000600DF" w:rsidP="003D31ED">
      <w:pPr>
        <w:adjustRightInd w:val="0"/>
        <w:jc w:val="both"/>
        <w:rPr>
          <w:sz w:val="24"/>
          <w:szCs w:val="24"/>
        </w:rPr>
      </w:pPr>
      <w:r>
        <w:rPr>
          <w:sz w:val="24"/>
          <w:szCs w:val="24"/>
        </w:rPr>
        <w:t>5</w:t>
      </w:r>
      <w:r w:rsidR="003D31ED" w:rsidRPr="001C6F8D">
        <w:rPr>
          <w:sz w:val="24"/>
          <w:szCs w:val="24"/>
        </w:rPr>
        <w:t>.6. Общее собрание трудового коллектива.</w:t>
      </w:r>
    </w:p>
    <w:p w:rsidR="003D31ED" w:rsidRPr="001C6F8D" w:rsidRDefault="000600DF" w:rsidP="003D31ED">
      <w:pPr>
        <w:suppressAutoHyphens/>
        <w:autoSpaceDE/>
        <w:autoSpaceDN/>
        <w:jc w:val="both"/>
        <w:rPr>
          <w:sz w:val="24"/>
          <w:szCs w:val="24"/>
        </w:rPr>
      </w:pPr>
      <w:r>
        <w:rPr>
          <w:sz w:val="24"/>
          <w:szCs w:val="24"/>
        </w:rPr>
        <w:t>5</w:t>
      </w:r>
      <w:r w:rsidR="003D31ED" w:rsidRPr="001C6F8D">
        <w:rPr>
          <w:sz w:val="24"/>
          <w:szCs w:val="24"/>
        </w:rPr>
        <w:t>.6.1. Общее собрание трудового коллектива решает  общие вопросы об организации деятельности трудового коллектива.</w:t>
      </w:r>
    </w:p>
    <w:p w:rsidR="003D31ED" w:rsidRPr="001C6F8D" w:rsidRDefault="003D31ED" w:rsidP="003D31ED">
      <w:pPr>
        <w:suppressAutoHyphens/>
        <w:autoSpaceDE/>
        <w:autoSpaceDN/>
        <w:jc w:val="both"/>
        <w:rPr>
          <w:sz w:val="24"/>
          <w:szCs w:val="24"/>
        </w:rPr>
      </w:pPr>
      <w:r w:rsidRPr="001C6F8D">
        <w:rPr>
          <w:sz w:val="24"/>
          <w:szCs w:val="24"/>
        </w:rPr>
        <w:t>-Общее собрание трудового коллектива возглавляет председатель. Председатель и секретарь общего собрания трудового коллектива избирается на заседании трудового коллектива сроком на 1 год.</w:t>
      </w:r>
    </w:p>
    <w:p w:rsidR="003D31ED" w:rsidRPr="001C6F8D" w:rsidRDefault="003D31ED" w:rsidP="003D31ED">
      <w:pPr>
        <w:suppressAutoHyphens/>
        <w:autoSpaceDE/>
        <w:autoSpaceDN/>
        <w:jc w:val="both"/>
        <w:rPr>
          <w:sz w:val="24"/>
          <w:szCs w:val="24"/>
        </w:rPr>
      </w:pPr>
      <w:r w:rsidRPr="001C6F8D">
        <w:rPr>
          <w:sz w:val="24"/>
          <w:szCs w:val="24"/>
        </w:rPr>
        <w:t>-Решения общего собрания трудового коллектива, принятые в пределах  его полномочий и в соответствии с законодательством, обязательны для исполнения  всеми членами трудового коллектива.</w:t>
      </w:r>
    </w:p>
    <w:p w:rsidR="003D31ED" w:rsidRPr="001C6F8D" w:rsidRDefault="003D31ED" w:rsidP="003D31ED">
      <w:pPr>
        <w:suppressAutoHyphens/>
        <w:autoSpaceDE/>
        <w:autoSpaceDN/>
        <w:jc w:val="both"/>
        <w:rPr>
          <w:sz w:val="24"/>
          <w:szCs w:val="24"/>
        </w:rPr>
      </w:pPr>
      <w:r w:rsidRPr="001C6F8D">
        <w:rPr>
          <w:b/>
          <w:sz w:val="24"/>
          <w:szCs w:val="24"/>
        </w:rPr>
        <w:t>-</w:t>
      </w:r>
      <w:r w:rsidRPr="001C6F8D">
        <w:rPr>
          <w:sz w:val="24"/>
          <w:szCs w:val="24"/>
        </w:rPr>
        <w:t>Общее собрание трудового коллектива содействует осуществлению управленческих начал, развитию инициативы трудового коллектива.</w:t>
      </w:r>
    </w:p>
    <w:p w:rsidR="003D31ED" w:rsidRPr="001C6F8D" w:rsidRDefault="003D31ED" w:rsidP="003D31ED">
      <w:pPr>
        <w:suppressAutoHyphens/>
        <w:autoSpaceDE/>
        <w:autoSpaceDN/>
        <w:jc w:val="both"/>
        <w:rPr>
          <w:sz w:val="24"/>
          <w:szCs w:val="24"/>
        </w:rPr>
      </w:pPr>
      <w:r w:rsidRPr="001C6F8D">
        <w:rPr>
          <w:sz w:val="24"/>
          <w:szCs w:val="24"/>
        </w:rPr>
        <w:t>-Общее собрание трудового коллектива даёт право на самостоятельность Учреждения в решении вопросов, способствующих оптимальной организации образовательного процесса и финансово-хозяйственной деятельности.</w:t>
      </w:r>
    </w:p>
    <w:p w:rsidR="003D31ED" w:rsidRPr="001C6F8D" w:rsidRDefault="000600DF" w:rsidP="003D31ED">
      <w:pPr>
        <w:jc w:val="both"/>
        <w:rPr>
          <w:sz w:val="24"/>
          <w:szCs w:val="24"/>
        </w:rPr>
      </w:pPr>
      <w:r>
        <w:rPr>
          <w:sz w:val="24"/>
          <w:szCs w:val="24"/>
        </w:rPr>
        <w:t>5</w:t>
      </w:r>
      <w:r w:rsidR="003D31ED" w:rsidRPr="001C6F8D">
        <w:rPr>
          <w:sz w:val="24"/>
          <w:szCs w:val="24"/>
        </w:rPr>
        <w:t>.6.2. Общее собрание трудового коллектива осуществляет следующие функции:</w:t>
      </w:r>
    </w:p>
    <w:p w:rsidR="003D31ED" w:rsidRPr="001C6F8D" w:rsidRDefault="003D31ED" w:rsidP="003D31ED">
      <w:pPr>
        <w:widowControl/>
        <w:numPr>
          <w:ilvl w:val="0"/>
          <w:numId w:val="21"/>
        </w:numPr>
        <w:tabs>
          <w:tab w:val="left" w:pos="567"/>
        </w:tabs>
        <w:suppressAutoHyphens/>
        <w:autoSpaceDE/>
        <w:autoSpaceDN/>
        <w:ind w:left="142" w:hanging="142"/>
        <w:jc w:val="both"/>
        <w:rPr>
          <w:color w:val="000000"/>
          <w:sz w:val="24"/>
          <w:szCs w:val="24"/>
        </w:rPr>
      </w:pPr>
      <w:r w:rsidRPr="001C6F8D">
        <w:rPr>
          <w:color w:val="000000"/>
          <w:sz w:val="24"/>
          <w:szCs w:val="24"/>
        </w:rPr>
        <w:t xml:space="preserve">обсуждение устава Учреждения; </w:t>
      </w:r>
    </w:p>
    <w:p w:rsidR="003D31ED" w:rsidRPr="001C6F8D" w:rsidRDefault="003D31ED" w:rsidP="003D31ED">
      <w:pPr>
        <w:widowControl/>
        <w:numPr>
          <w:ilvl w:val="0"/>
          <w:numId w:val="21"/>
        </w:numPr>
        <w:tabs>
          <w:tab w:val="left" w:pos="540"/>
        </w:tabs>
        <w:suppressAutoHyphens/>
        <w:autoSpaceDE/>
        <w:autoSpaceDN/>
        <w:ind w:left="142" w:hanging="142"/>
        <w:jc w:val="both"/>
        <w:rPr>
          <w:color w:val="000000"/>
          <w:sz w:val="24"/>
          <w:szCs w:val="24"/>
        </w:rPr>
      </w:pPr>
      <w:r w:rsidRPr="001C6F8D">
        <w:rPr>
          <w:color w:val="000000"/>
          <w:sz w:val="24"/>
          <w:szCs w:val="24"/>
        </w:rPr>
        <w:lastRenderedPageBreak/>
        <w:t>принятие коллективного договора, правил внутреннего трудового распорядка;</w:t>
      </w:r>
    </w:p>
    <w:p w:rsidR="003D31ED" w:rsidRPr="001C6F8D" w:rsidRDefault="003D31ED" w:rsidP="003D31ED">
      <w:pPr>
        <w:widowControl/>
        <w:numPr>
          <w:ilvl w:val="0"/>
          <w:numId w:val="21"/>
        </w:numPr>
        <w:tabs>
          <w:tab w:val="left" w:pos="540"/>
        </w:tabs>
        <w:suppressAutoHyphens/>
        <w:autoSpaceDE/>
        <w:autoSpaceDN/>
        <w:ind w:left="142" w:hanging="142"/>
        <w:jc w:val="both"/>
        <w:rPr>
          <w:color w:val="000000"/>
          <w:sz w:val="24"/>
          <w:szCs w:val="24"/>
        </w:rPr>
      </w:pPr>
      <w:r w:rsidRPr="001C6F8D">
        <w:rPr>
          <w:color w:val="000000"/>
          <w:sz w:val="24"/>
          <w:szCs w:val="24"/>
        </w:rPr>
        <w:t xml:space="preserve">рассмотрение положения о совете Учреждения и порядке его  избрания; </w:t>
      </w:r>
    </w:p>
    <w:p w:rsidR="003D31ED" w:rsidRPr="001C6F8D" w:rsidRDefault="003D31ED" w:rsidP="003D31ED">
      <w:pPr>
        <w:widowControl/>
        <w:numPr>
          <w:ilvl w:val="0"/>
          <w:numId w:val="21"/>
        </w:numPr>
        <w:tabs>
          <w:tab w:val="left" w:pos="540"/>
        </w:tabs>
        <w:suppressAutoHyphens/>
        <w:autoSpaceDE/>
        <w:autoSpaceDN/>
        <w:ind w:left="142" w:hanging="142"/>
        <w:jc w:val="both"/>
        <w:rPr>
          <w:color w:val="000000"/>
          <w:sz w:val="24"/>
          <w:szCs w:val="24"/>
        </w:rPr>
      </w:pPr>
      <w:r w:rsidRPr="001C6F8D">
        <w:rPr>
          <w:color w:val="000000"/>
          <w:sz w:val="24"/>
          <w:szCs w:val="24"/>
        </w:rPr>
        <w:t>определение численности и срока полномочий комиссии по трудовым спорам,    избрание ее членов;</w:t>
      </w:r>
    </w:p>
    <w:p w:rsidR="003D31ED" w:rsidRPr="001C6F8D" w:rsidRDefault="003D31ED" w:rsidP="003D31ED">
      <w:pPr>
        <w:widowControl/>
        <w:numPr>
          <w:ilvl w:val="0"/>
          <w:numId w:val="22"/>
        </w:numPr>
        <w:tabs>
          <w:tab w:val="left" w:pos="540"/>
        </w:tabs>
        <w:suppressAutoHyphens/>
        <w:autoSpaceDE/>
        <w:autoSpaceDN/>
        <w:ind w:left="142" w:hanging="142"/>
        <w:jc w:val="both"/>
        <w:rPr>
          <w:color w:val="000000"/>
          <w:sz w:val="24"/>
          <w:szCs w:val="24"/>
        </w:rPr>
      </w:pPr>
      <w:r w:rsidRPr="001C6F8D">
        <w:rPr>
          <w:color w:val="000000"/>
          <w:sz w:val="24"/>
          <w:szCs w:val="24"/>
        </w:rPr>
        <w:t>избрание представителей в совет Учреждения;</w:t>
      </w:r>
    </w:p>
    <w:p w:rsidR="003D31ED" w:rsidRPr="001C6F8D" w:rsidRDefault="003D31ED" w:rsidP="003D31ED">
      <w:pPr>
        <w:widowControl/>
        <w:numPr>
          <w:ilvl w:val="0"/>
          <w:numId w:val="22"/>
        </w:numPr>
        <w:tabs>
          <w:tab w:val="left" w:pos="540"/>
        </w:tabs>
        <w:suppressAutoHyphens/>
        <w:autoSpaceDE/>
        <w:autoSpaceDN/>
        <w:ind w:left="142" w:hanging="142"/>
        <w:jc w:val="both"/>
        <w:rPr>
          <w:color w:val="000000"/>
          <w:sz w:val="24"/>
          <w:szCs w:val="24"/>
        </w:rPr>
      </w:pPr>
      <w:r w:rsidRPr="001C6F8D">
        <w:rPr>
          <w:color w:val="000000"/>
          <w:sz w:val="24"/>
          <w:szCs w:val="24"/>
        </w:rPr>
        <w:t>рассмотрение и принятие локальных актов в соответствии с уставом Учреждения в пределах своей компетенции.</w:t>
      </w:r>
    </w:p>
    <w:p w:rsidR="003D31ED" w:rsidRPr="001C6F8D" w:rsidRDefault="000600DF" w:rsidP="003D31ED">
      <w:pPr>
        <w:jc w:val="both"/>
        <w:rPr>
          <w:sz w:val="24"/>
          <w:szCs w:val="24"/>
        </w:rPr>
      </w:pPr>
      <w:r>
        <w:rPr>
          <w:sz w:val="24"/>
          <w:szCs w:val="24"/>
        </w:rPr>
        <w:t>5</w:t>
      </w:r>
      <w:r w:rsidR="003D31ED" w:rsidRPr="001C6F8D">
        <w:rPr>
          <w:sz w:val="24"/>
          <w:szCs w:val="24"/>
        </w:rPr>
        <w:t>.6.3.Общее собрание трудового коллектива имеет право:</w:t>
      </w:r>
    </w:p>
    <w:p w:rsidR="003D31ED" w:rsidRPr="001C6F8D" w:rsidRDefault="003D31ED" w:rsidP="003D31ED">
      <w:pPr>
        <w:suppressAutoHyphens/>
        <w:autoSpaceDE/>
        <w:autoSpaceDN/>
        <w:jc w:val="both"/>
        <w:rPr>
          <w:sz w:val="24"/>
          <w:szCs w:val="24"/>
        </w:rPr>
      </w:pPr>
      <w:r w:rsidRPr="001C6F8D">
        <w:rPr>
          <w:sz w:val="24"/>
          <w:szCs w:val="24"/>
        </w:rPr>
        <w:t>- участвовать в управлении Учреждением;</w:t>
      </w:r>
    </w:p>
    <w:p w:rsidR="003D31ED" w:rsidRPr="001C6F8D" w:rsidRDefault="003D31ED" w:rsidP="003D31ED">
      <w:pPr>
        <w:suppressAutoHyphens/>
        <w:autoSpaceDE/>
        <w:autoSpaceDN/>
        <w:jc w:val="both"/>
        <w:rPr>
          <w:sz w:val="24"/>
          <w:szCs w:val="24"/>
        </w:rPr>
      </w:pPr>
      <w:r w:rsidRPr="001C6F8D">
        <w:rPr>
          <w:sz w:val="24"/>
          <w:szCs w:val="24"/>
        </w:rPr>
        <w:t>- выходить с предложениями и заявлениями на Учредителя, в органы муниципальной и государственной власти, в общественные организации.</w:t>
      </w:r>
    </w:p>
    <w:p w:rsidR="003D31ED" w:rsidRPr="001C6F8D" w:rsidRDefault="003D31ED" w:rsidP="003D31ED">
      <w:pPr>
        <w:suppressAutoHyphens/>
        <w:autoSpaceDE/>
        <w:autoSpaceDN/>
        <w:jc w:val="both"/>
        <w:rPr>
          <w:sz w:val="24"/>
          <w:szCs w:val="24"/>
        </w:rPr>
      </w:pPr>
      <w:r w:rsidRPr="001C6F8D">
        <w:rPr>
          <w:sz w:val="24"/>
          <w:szCs w:val="24"/>
        </w:rPr>
        <w:t>- каждый участник общего собрания трудового коллектива имеет право потребовать обсуждения общим собранием трудового коллектива любого вопроса, касающегося деятельности школы, если его предложение поддержит не менее 1/3 членов общего собрания трудового коллектива;</w:t>
      </w:r>
    </w:p>
    <w:p w:rsidR="003D31ED" w:rsidRPr="001C6F8D" w:rsidRDefault="003D31ED" w:rsidP="003D31ED">
      <w:pPr>
        <w:suppressAutoHyphens/>
        <w:autoSpaceDE/>
        <w:autoSpaceDN/>
        <w:jc w:val="both"/>
        <w:rPr>
          <w:sz w:val="24"/>
          <w:szCs w:val="24"/>
        </w:rPr>
      </w:pPr>
      <w:r w:rsidRPr="001C6F8D">
        <w:rPr>
          <w:sz w:val="24"/>
          <w:szCs w:val="24"/>
        </w:rPr>
        <w:t>- 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 которое должно быть занесено в протокол.</w:t>
      </w:r>
    </w:p>
    <w:p w:rsidR="003D31ED" w:rsidRPr="001C6F8D" w:rsidRDefault="00B174B1" w:rsidP="003D31ED">
      <w:pPr>
        <w:rPr>
          <w:sz w:val="24"/>
          <w:szCs w:val="24"/>
        </w:rPr>
      </w:pPr>
      <w:r>
        <w:rPr>
          <w:sz w:val="24"/>
          <w:szCs w:val="24"/>
        </w:rPr>
        <w:t>5</w:t>
      </w:r>
      <w:r w:rsidR="003D31ED" w:rsidRPr="001C6F8D">
        <w:rPr>
          <w:sz w:val="24"/>
          <w:szCs w:val="24"/>
        </w:rPr>
        <w:t>.6.4.Организация деятельности общего собрания трудового коллектива.</w:t>
      </w:r>
    </w:p>
    <w:p w:rsidR="003D31ED" w:rsidRPr="001C6F8D" w:rsidRDefault="003D31ED" w:rsidP="003D31ED">
      <w:pPr>
        <w:suppressAutoHyphens/>
        <w:autoSpaceDE/>
        <w:autoSpaceDN/>
        <w:ind w:left="720"/>
        <w:jc w:val="both"/>
        <w:rPr>
          <w:sz w:val="24"/>
          <w:szCs w:val="24"/>
        </w:rPr>
      </w:pPr>
      <w:r w:rsidRPr="001C6F8D">
        <w:rPr>
          <w:sz w:val="24"/>
          <w:szCs w:val="24"/>
        </w:rPr>
        <w:t>-В состав общего собрания трудового коллектива входят все работники школы.</w:t>
      </w:r>
    </w:p>
    <w:p w:rsidR="003D31ED" w:rsidRPr="001C6F8D" w:rsidRDefault="003D31ED" w:rsidP="003D31ED">
      <w:pPr>
        <w:suppressAutoHyphens/>
        <w:autoSpaceDE/>
        <w:autoSpaceDN/>
        <w:ind w:left="720"/>
        <w:jc w:val="both"/>
        <w:rPr>
          <w:sz w:val="24"/>
          <w:szCs w:val="24"/>
        </w:rPr>
      </w:pPr>
      <w:r w:rsidRPr="001C6F8D">
        <w:rPr>
          <w:sz w:val="24"/>
          <w:szCs w:val="24"/>
        </w:rPr>
        <w:t xml:space="preserve">-Для ведения общего собрания трудового коллектива из его состава избирается председатель и секретарь. </w:t>
      </w:r>
    </w:p>
    <w:p w:rsidR="003D31ED" w:rsidRPr="00B174B1" w:rsidRDefault="003D31ED" w:rsidP="00B174B1">
      <w:pPr>
        <w:pStyle w:val="a4"/>
        <w:widowControl/>
        <w:numPr>
          <w:ilvl w:val="2"/>
          <w:numId w:val="29"/>
        </w:numPr>
        <w:suppressAutoHyphens/>
        <w:autoSpaceDE/>
        <w:autoSpaceDN/>
        <w:rPr>
          <w:sz w:val="24"/>
          <w:szCs w:val="24"/>
        </w:rPr>
      </w:pPr>
      <w:r w:rsidRPr="00B174B1">
        <w:rPr>
          <w:sz w:val="24"/>
          <w:szCs w:val="24"/>
        </w:rPr>
        <w:t>Председатель общего собрания трудового коллектива:</w:t>
      </w:r>
    </w:p>
    <w:p w:rsidR="003D31ED" w:rsidRPr="001C6F8D" w:rsidRDefault="003D31ED" w:rsidP="003D31ED">
      <w:pPr>
        <w:widowControl/>
        <w:numPr>
          <w:ilvl w:val="0"/>
          <w:numId w:val="23"/>
        </w:numPr>
        <w:suppressAutoHyphens/>
        <w:autoSpaceDE/>
        <w:autoSpaceDN/>
        <w:ind w:left="0" w:firstLine="709"/>
        <w:jc w:val="both"/>
        <w:rPr>
          <w:sz w:val="24"/>
          <w:szCs w:val="24"/>
        </w:rPr>
      </w:pPr>
      <w:r w:rsidRPr="001C6F8D">
        <w:rPr>
          <w:sz w:val="24"/>
          <w:szCs w:val="24"/>
        </w:rPr>
        <w:t>организует деятельность общего собрания трудового коллектива;</w:t>
      </w:r>
    </w:p>
    <w:p w:rsidR="003D31ED" w:rsidRDefault="003D31ED" w:rsidP="003D31ED">
      <w:pPr>
        <w:widowControl/>
        <w:numPr>
          <w:ilvl w:val="0"/>
          <w:numId w:val="23"/>
        </w:numPr>
        <w:suppressAutoHyphens/>
        <w:autoSpaceDE/>
        <w:autoSpaceDN/>
        <w:ind w:left="0" w:firstLine="709"/>
        <w:jc w:val="both"/>
        <w:rPr>
          <w:sz w:val="24"/>
          <w:szCs w:val="24"/>
        </w:rPr>
      </w:pPr>
      <w:r w:rsidRPr="001C6F8D">
        <w:rPr>
          <w:sz w:val="24"/>
          <w:szCs w:val="24"/>
        </w:rPr>
        <w:t>информирует участников трудового коллектива о предстоящем заседании</w:t>
      </w:r>
      <w:r w:rsidRPr="00E81680">
        <w:rPr>
          <w:sz w:val="24"/>
          <w:szCs w:val="24"/>
        </w:rPr>
        <w:t>;</w:t>
      </w:r>
    </w:p>
    <w:p w:rsidR="003D31ED" w:rsidRPr="00E81680" w:rsidRDefault="003D31ED" w:rsidP="003D31ED">
      <w:pPr>
        <w:suppressAutoHyphens/>
        <w:autoSpaceDE/>
        <w:autoSpaceDN/>
        <w:ind w:left="709"/>
        <w:jc w:val="both"/>
        <w:rPr>
          <w:sz w:val="24"/>
          <w:szCs w:val="24"/>
        </w:rPr>
      </w:pPr>
    </w:p>
    <w:p w:rsidR="003D31ED" w:rsidRPr="001C6F8D" w:rsidRDefault="003D31ED" w:rsidP="003D31ED">
      <w:pPr>
        <w:widowControl/>
        <w:numPr>
          <w:ilvl w:val="0"/>
          <w:numId w:val="23"/>
        </w:numPr>
        <w:suppressAutoHyphens/>
        <w:autoSpaceDE/>
        <w:autoSpaceDN/>
        <w:ind w:left="0" w:firstLine="709"/>
        <w:jc w:val="both"/>
        <w:rPr>
          <w:sz w:val="24"/>
          <w:szCs w:val="24"/>
        </w:rPr>
      </w:pPr>
      <w:r w:rsidRPr="001C6F8D">
        <w:rPr>
          <w:sz w:val="24"/>
          <w:szCs w:val="24"/>
        </w:rPr>
        <w:t>организует подготовку и проведение общего собрания трудового коллектива (совместно с советом трудового коллектива и администрацией учреждения);</w:t>
      </w:r>
    </w:p>
    <w:p w:rsidR="003D31ED" w:rsidRPr="001C6F8D" w:rsidRDefault="003D31ED" w:rsidP="003D31ED">
      <w:pPr>
        <w:widowControl/>
        <w:numPr>
          <w:ilvl w:val="0"/>
          <w:numId w:val="23"/>
        </w:numPr>
        <w:suppressAutoHyphens/>
        <w:autoSpaceDE/>
        <w:autoSpaceDN/>
        <w:ind w:left="0" w:firstLine="709"/>
        <w:jc w:val="both"/>
        <w:rPr>
          <w:sz w:val="24"/>
          <w:szCs w:val="24"/>
        </w:rPr>
      </w:pPr>
      <w:r w:rsidRPr="001C6F8D">
        <w:rPr>
          <w:sz w:val="24"/>
          <w:szCs w:val="24"/>
        </w:rPr>
        <w:t>определяет повестку дня (совместно с советом трудового коллектива и администрацией учреждения);</w:t>
      </w:r>
    </w:p>
    <w:p w:rsidR="003D31ED" w:rsidRPr="001C6F8D" w:rsidRDefault="003D31ED" w:rsidP="003D31ED">
      <w:pPr>
        <w:widowControl/>
        <w:numPr>
          <w:ilvl w:val="0"/>
          <w:numId w:val="23"/>
        </w:numPr>
        <w:suppressAutoHyphens/>
        <w:autoSpaceDE/>
        <w:autoSpaceDN/>
        <w:ind w:left="0" w:firstLine="709"/>
        <w:jc w:val="both"/>
        <w:rPr>
          <w:sz w:val="24"/>
          <w:szCs w:val="24"/>
        </w:rPr>
      </w:pPr>
      <w:r w:rsidRPr="001C6F8D">
        <w:rPr>
          <w:sz w:val="24"/>
          <w:szCs w:val="24"/>
        </w:rPr>
        <w:t>контролирует выполнение решений общего собрания трудового коллектива (совместно с советом трудового коллектива).</w:t>
      </w:r>
    </w:p>
    <w:p w:rsidR="003D31ED" w:rsidRPr="001C6F8D" w:rsidRDefault="00B174B1" w:rsidP="003D31ED">
      <w:pPr>
        <w:suppressAutoHyphens/>
        <w:autoSpaceDE/>
        <w:autoSpaceDN/>
        <w:jc w:val="both"/>
        <w:rPr>
          <w:sz w:val="24"/>
          <w:szCs w:val="24"/>
        </w:rPr>
      </w:pPr>
      <w:r>
        <w:rPr>
          <w:sz w:val="24"/>
          <w:szCs w:val="24"/>
        </w:rPr>
        <w:t>5</w:t>
      </w:r>
      <w:r w:rsidR="003D31ED" w:rsidRPr="001C6F8D">
        <w:rPr>
          <w:sz w:val="24"/>
          <w:szCs w:val="24"/>
        </w:rPr>
        <w:t xml:space="preserve">.6.6.Общее собрание трудового коллектива собирается не реже 2 раз в календарный год и считается правомочным, если на нем присутствует не менее 75% членов трудового коллектива. Решения общего собрания трудового коллектива </w:t>
      </w:r>
      <w:proofErr w:type="gramStart"/>
      <w:r w:rsidR="003D31ED" w:rsidRPr="001C6F8D">
        <w:rPr>
          <w:sz w:val="24"/>
          <w:szCs w:val="24"/>
        </w:rPr>
        <w:t>принимаются открытым голосованием и считается</w:t>
      </w:r>
      <w:proofErr w:type="gramEnd"/>
      <w:r w:rsidR="003D31ED" w:rsidRPr="001C6F8D">
        <w:rPr>
          <w:sz w:val="24"/>
          <w:szCs w:val="24"/>
        </w:rPr>
        <w:t xml:space="preserve"> принятым, если за него проголосовало не менее 51% присутствующих. Решение общего собрания трудового коллектива (не противоречащее законодательству РФ и нормативно-правовым актам) </w:t>
      </w:r>
      <w:proofErr w:type="gramStart"/>
      <w:r w:rsidR="003D31ED" w:rsidRPr="001C6F8D">
        <w:rPr>
          <w:sz w:val="24"/>
          <w:szCs w:val="24"/>
        </w:rPr>
        <w:t>обязательно к исполнению</w:t>
      </w:r>
      <w:proofErr w:type="gramEnd"/>
      <w:r w:rsidR="003D31ED" w:rsidRPr="001C6F8D">
        <w:rPr>
          <w:sz w:val="24"/>
          <w:szCs w:val="24"/>
        </w:rPr>
        <w:t xml:space="preserve"> всеми членами трудового коллектива.</w:t>
      </w:r>
    </w:p>
    <w:p w:rsidR="003D31ED" w:rsidRPr="001C6F8D" w:rsidRDefault="00B174B1" w:rsidP="003D31ED">
      <w:pPr>
        <w:jc w:val="both"/>
        <w:rPr>
          <w:sz w:val="24"/>
          <w:szCs w:val="24"/>
        </w:rPr>
      </w:pPr>
      <w:r>
        <w:rPr>
          <w:sz w:val="24"/>
          <w:szCs w:val="24"/>
        </w:rPr>
        <w:t>5</w:t>
      </w:r>
      <w:r w:rsidR="003D31ED" w:rsidRPr="001C6F8D">
        <w:rPr>
          <w:sz w:val="24"/>
          <w:szCs w:val="24"/>
        </w:rPr>
        <w:t>.6.7. Общее собрание трудового коллектива несет ответственность</w:t>
      </w:r>
      <w:proofErr w:type="gramStart"/>
      <w:r w:rsidR="003D31ED" w:rsidRPr="001C6F8D">
        <w:rPr>
          <w:sz w:val="24"/>
          <w:szCs w:val="24"/>
        </w:rPr>
        <w:t xml:space="preserve"> :</w:t>
      </w:r>
      <w:proofErr w:type="gramEnd"/>
    </w:p>
    <w:p w:rsidR="003D31ED" w:rsidRPr="001C6F8D" w:rsidRDefault="003D31ED" w:rsidP="003D31ED">
      <w:pPr>
        <w:ind w:firstLine="709"/>
        <w:jc w:val="both"/>
        <w:rPr>
          <w:sz w:val="24"/>
          <w:szCs w:val="24"/>
        </w:rPr>
      </w:pPr>
      <w:r w:rsidRPr="001C6F8D">
        <w:rPr>
          <w:sz w:val="24"/>
          <w:szCs w:val="24"/>
        </w:rPr>
        <w:t>– за выполнение, выполнение не в полном объеме или невыполнение закрепленных за ней задач и функций;</w:t>
      </w:r>
    </w:p>
    <w:p w:rsidR="003D31ED" w:rsidRPr="001C6F8D" w:rsidRDefault="003D31ED" w:rsidP="003D31ED">
      <w:pPr>
        <w:ind w:firstLine="709"/>
        <w:jc w:val="both"/>
        <w:rPr>
          <w:sz w:val="24"/>
          <w:szCs w:val="24"/>
        </w:rPr>
      </w:pPr>
      <w:r w:rsidRPr="001C6F8D">
        <w:rPr>
          <w:sz w:val="24"/>
          <w:szCs w:val="24"/>
        </w:rPr>
        <w:t>– соответствие принимаемых решений законодательству РФ, нормативно-правовым актам.</w:t>
      </w:r>
    </w:p>
    <w:p w:rsidR="003D31ED" w:rsidRPr="001C6F8D" w:rsidRDefault="00B174B1" w:rsidP="003D31ED">
      <w:pPr>
        <w:suppressAutoHyphens/>
        <w:autoSpaceDE/>
        <w:autoSpaceDN/>
        <w:jc w:val="both"/>
        <w:rPr>
          <w:sz w:val="24"/>
          <w:szCs w:val="24"/>
        </w:rPr>
      </w:pPr>
      <w:r>
        <w:rPr>
          <w:sz w:val="24"/>
          <w:szCs w:val="24"/>
        </w:rPr>
        <w:t>5</w:t>
      </w:r>
      <w:r w:rsidR="003D31ED" w:rsidRPr="001C6F8D">
        <w:rPr>
          <w:sz w:val="24"/>
          <w:szCs w:val="24"/>
        </w:rPr>
        <w:t>.7.Педагогический совет.</w:t>
      </w:r>
    </w:p>
    <w:p w:rsidR="003D31ED" w:rsidRPr="001C6F8D" w:rsidRDefault="00B174B1" w:rsidP="003D31ED">
      <w:pPr>
        <w:pStyle w:val="a4"/>
        <w:tabs>
          <w:tab w:val="center" w:pos="460"/>
        </w:tabs>
        <w:adjustRightInd w:val="0"/>
        <w:ind w:left="0"/>
        <w:contextualSpacing/>
        <w:rPr>
          <w:bCs/>
          <w:sz w:val="24"/>
          <w:szCs w:val="24"/>
        </w:rPr>
      </w:pPr>
      <w:r>
        <w:rPr>
          <w:sz w:val="24"/>
          <w:szCs w:val="24"/>
        </w:rPr>
        <w:t>5</w:t>
      </w:r>
      <w:r w:rsidR="003D31ED" w:rsidRPr="001C6F8D">
        <w:rPr>
          <w:sz w:val="24"/>
          <w:szCs w:val="24"/>
        </w:rPr>
        <w:t>.7.1. Педагогический совет является постоянно действующим органом управления школой для рассмотрения основных вопросов образовательного процесса.</w:t>
      </w:r>
    </w:p>
    <w:p w:rsidR="003D31ED" w:rsidRPr="001C6F8D" w:rsidRDefault="00B174B1" w:rsidP="003D31ED">
      <w:pPr>
        <w:pStyle w:val="a4"/>
        <w:tabs>
          <w:tab w:val="center" w:pos="460"/>
        </w:tabs>
        <w:adjustRightInd w:val="0"/>
        <w:ind w:left="0"/>
        <w:contextualSpacing/>
        <w:rPr>
          <w:bCs/>
          <w:sz w:val="24"/>
          <w:szCs w:val="24"/>
        </w:rPr>
      </w:pPr>
      <w:r>
        <w:rPr>
          <w:sz w:val="24"/>
          <w:szCs w:val="24"/>
        </w:rPr>
        <w:t>5</w:t>
      </w:r>
      <w:r w:rsidR="003D31ED" w:rsidRPr="001C6F8D">
        <w:rPr>
          <w:sz w:val="24"/>
          <w:szCs w:val="24"/>
        </w:rPr>
        <w:t>.7.2.Членами педагогического совета являются все педагогические работники, а также иные работники Учреждения, чья деятельность связана с содержанием и организацией образовательного процесса.</w:t>
      </w:r>
      <w:r w:rsidR="003D31ED" w:rsidRPr="001C6F8D">
        <w:rPr>
          <w:bCs/>
          <w:sz w:val="24"/>
          <w:szCs w:val="24"/>
        </w:rPr>
        <w:t xml:space="preserve"> С правом совещательного голоса в состав Педагогического совета  могут входить представители Учредителя, </w:t>
      </w:r>
      <w:r w:rsidR="003D31ED" w:rsidRPr="001C6F8D">
        <w:rPr>
          <w:sz w:val="24"/>
          <w:szCs w:val="24"/>
        </w:rPr>
        <w:t>представители общественных организаций, учреждений, взаимодействующих со школой по вопросам образования, родители и обучающиеся, представители учреждений, участвующих в финансировании школы. Необходимость их приглашения определяется председателем педагогического совет</w:t>
      </w:r>
      <w:r w:rsidR="003D31ED" w:rsidRPr="001C6F8D">
        <w:rPr>
          <w:bCs/>
          <w:sz w:val="24"/>
          <w:szCs w:val="24"/>
        </w:rPr>
        <w:t xml:space="preserve"> в зависимости от повестки дня заседаний</w:t>
      </w:r>
      <w:r w:rsidR="003D31ED" w:rsidRPr="001C6F8D">
        <w:rPr>
          <w:sz w:val="24"/>
          <w:szCs w:val="24"/>
        </w:rPr>
        <w:t xml:space="preserve">. </w:t>
      </w:r>
    </w:p>
    <w:p w:rsidR="003D31ED" w:rsidRPr="001C6F8D" w:rsidRDefault="00B174B1" w:rsidP="003D31ED">
      <w:pPr>
        <w:pStyle w:val="2"/>
        <w:rPr>
          <w:sz w:val="24"/>
          <w:szCs w:val="24"/>
        </w:rPr>
      </w:pPr>
      <w:r>
        <w:rPr>
          <w:sz w:val="24"/>
          <w:szCs w:val="24"/>
        </w:rPr>
        <w:t>5</w:t>
      </w:r>
      <w:r w:rsidR="003D31ED" w:rsidRPr="001C6F8D">
        <w:rPr>
          <w:sz w:val="24"/>
          <w:szCs w:val="24"/>
        </w:rPr>
        <w:t>.7.3. Главными задачами педагогического совета являются:</w:t>
      </w:r>
    </w:p>
    <w:p w:rsidR="003D31ED" w:rsidRPr="001C6F8D" w:rsidRDefault="003D31ED" w:rsidP="003D31ED">
      <w:pPr>
        <w:pStyle w:val="a4"/>
        <w:widowControl/>
        <w:numPr>
          <w:ilvl w:val="0"/>
          <w:numId w:val="24"/>
        </w:numPr>
        <w:autoSpaceDE/>
        <w:autoSpaceDN/>
        <w:ind w:left="0" w:firstLine="709"/>
        <w:contextualSpacing/>
        <w:rPr>
          <w:sz w:val="24"/>
          <w:szCs w:val="24"/>
        </w:rPr>
      </w:pPr>
      <w:r w:rsidRPr="001C6F8D">
        <w:rPr>
          <w:sz w:val="24"/>
          <w:szCs w:val="24"/>
        </w:rPr>
        <w:lastRenderedPageBreak/>
        <w:t>реализация государственной политики по вопросам образования;</w:t>
      </w:r>
    </w:p>
    <w:p w:rsidR="003D31ED" w:rsidRPr="001C6F8D" w:rsidRDefault="003D31ED" w:rsidP="003D31ED">
      <w:pPr>
        <w:pStyle w:val="a4"/>
        <w:widowControl/>
        <w:numPr>
          <w:ilvl w:val="0"/>
          <w:numId w:val="24"/>
        </w:numPr>
        <w:autoSpaceDE/>
        <w:autoSpaceDN/>
        <w:ind w:left="0" w:firstLine="709"/>
        <w:contextualSpacing/>
        <w:rPr>
          <w:sz w:val="24"/>
          <w:szCs w:val="24"/>
        </w:rPr>
      </w:pPr>
      <w:r w:rsidRPr="001C6F8D">
        <w:rPr>
          <w:sz w:val="24"/>
          <w:szCs w:val="24"/>
        </w:rPr>
        <w:t>ориентация деятельности педагогического коллектива на модернизацию образовательного процесса;</w:t>
      </w:r>
    </w:p>
    <w:p w:rsidR="003D31ED" w:rsidRPr="001C6F8D" w:rsidRDefault="003D31ED" w:rsidP="003D31ED">
      <w:pPr>
        <w:pStyle w:val="a4"/>
        <w:widowControl/>
        <w:numPr>
          <w:ilvl w:val="0"/>
          <w:numId w:val="24"/>
        </w:numPr>
        <w:autoSpaceDE/>
        <w:autoSpaceDN/>
        <w:ind w:left="0" w:firstLine="709"/>
        <w:contextualSpacing/>
        <w:rPr>
          <w:sz w:val="24"/>
          <w:szCs w:val="24"/>
        </w:rPr>
      </w:pPr>
      <w:r w:rsidRPr="001C6F8D">
        <w:rPr>
          <w:sz w:val="24"/>
          <w:szCs w:val="24"/>
        </w:rPr>
        <w:t>планирование инновационной деятельности по программно-методическому обеспечению образовательного процесса в  школе;</w:t>
      </w:r>
    </w:p>
    <w:p w:rsidR="003D31ED" w:rsidRPr="001C6F8D" w:rsidRDefault="003D31ED" w:rsidP="003D31ED">
      <w:pPr>
        <w:pStyle w:val="a4"/>
        <w:widowControl/>
        <w:numPr>
          <w:ilvl w:val="0"/>
          <w:numId w:val="24"/>
        </w:numPr>
        <w:autoSpaceDE/>
        <w:autoSpaceDN/>
        <w:ind w:left="0" w:firstLine="709"/>
        <w:contextualSpacing/>
        <w:rPr>
          <w:sz w:val="24"/>
          <w:szCs w:val="24"/>
        </w:rPr>
      </w:pPr>
      <w:r w:rsidRPr="001C6F8D">
        <w:rPr>
          <w:sz w:val="24"/>
          <w:szCs w:val="24"/>
        </w:rPr>
        <w:t xml:space="preserve">внедрение в практическую деятельность педагогических работников Учреждения достижений педагогической науки и положительных результатов педагогического опыта: </w:t>
      </w:r>
      <w:proofErr w:type="spellStart"/>
      <w:r w:rsidRPr="001C6F8D">
        <w:rPr>
          <w:sz w:val="24"/>
          <w:szCs w:val="24"/>
        </w:rPr>
        <w:t>здоровьесберегающих</w:t>
      </w:r>
      <w:proofErr w:type="spellEnd"/>
      <w:r w:rsidRPr="001C6F8D">
        <w:rPr>
          <w:sz w:val="24"/>
          <w:szCs w:val="24"/>
        </w:rPr>
        <w:t xml:space="preserve"> технологий, технологий развивающего обучения;</w:t>
      </w:r>
    </w:p>
    <w:p w:rsidR="003D31ED" w:rsidRPr="001C6F8D" w:rsidRDefault="003D31ED" w:rsidP="003D31ED">
      <w:pPr>
        <w:pStyle w:val="a4"/>
        <w:widowControl/>
        <w:numPr>
          <w:ilvl w:val="0"/>
          <w:numId w:val="24"/>
        </w:numPr>
        <w:autoSpaceDE/>
        <w:autoSpaceDN/>
        <w:ind w:left="0" w:firstLine="709"/>
        <w:contextualSpacing/>
        <w:rPr>
          <w:sz w:val="24"/>
          <w:szCs w:val="24"/>
        </w:rPr>
      </w:pPr>
      <w:r w:rsidRPr="001C6F8D">
        <w:rPr>
          <w:sz w:val="24"/>
          <w:szCs w:val="24"/>
        </w:rPr>
        <w:t>решение вопросов о приеме, переводе и выпуске обучающихся, освоивших государственный стандарт образования, соответствующий лицензии данного учреждения.</w:t>
      </w:r>
    </w:p>
    <w:p w:rsidR="003D31ED" w:rsidRPr="001C6F8D" w:rsidRDefault="00B174B1" w:rsidP="003D31ED">
      <w:pPr>
        <w:jc w:val="both"/>
        <w:rPr>
          <w:sz w:val="24"/>
          <w:szCs w:val="24"/>
        </w:rPr>
      </w:pPr>
      <w:r>
        <w:rPr>
          <w:sz w:val="24"/>
          <w:szCs w:val="24"/>
        </w:rPr>
        <w:t>5</w:t>
      </w:r>
      <w:r w:rsidR="003D31ED" w:rsidRPr="001C6F8D">
        <w:rPr>
          <w:sz w:val="24"/>
          <w:szCs w:val="24"/>
        </w:rPr>
        <w:t>.7.4. Педагогический совет осуществляет следующие функции:</w:t>
      </w:r>
    </w:p>
    <w:p w:rsidR="003D31ED" w:rsidRPr="001C6F8D" w:rsidRDefault="003D31ED" w:rsidP="003D31ED">
      <w:pPr>
        <w:pStyle w:val="a4"/>
        <w:widowControl/>
        <w:numPr>
          <w:ilvl w:val="0"/>
          <w:numId w:val="25"/>
        </w:numPr>
        <w:autoSpaceDE/>
        <w:autoSpaceDN/>
        <w:ind w:left="0" w:firstLine="709"/>
        <w:contextualSpacing/>
        <w:rPr>
          <w:sz w:val="24"/>
          <w:szCs w:val="24"/>
        </w:rPr>
      </w:pPr>
      <w:r w:rsidRPr="001C6F8D">
        <w:rPr>
          <w:sz w:val="24"/>
          <w:szCs w:val="24"/>
        </w:rPr>
        <w:t>руководство осуществлением образовательной деятельности;</w:t>
      </w:r>
    </w:p>
    <w:p w:rsidR="003D31ED" w:rsidRPr="001C6F8D" w:rsidRDefault="003D31ED" w:rsidP="003D31ED">
      <w:pPr>
        <w:pStyle w:val="a4"/>
        <w:widowControl/>
        <w:numPr>
          <w:ilvl w:val="0"/>
          <w:numId w:val="25"/>
        </w:numPr>
        <w:autoSpaceDE/>
        <w:autoSpaceDN/>
        <w:ind w:left="0" w:firstLine="709"/>
        <w:contextualSpacing/>
        <w:rPr>
          <w:sz w:val="24"/>
          <w:szCs w:val="24"/>
        </w:rPr>
      </w:pPr>
      <w:r w:rsidRPr="001C6F8D">
        <w:rPr>
          <w:sz w:val="24"/>
          <w:szCs w:val="24"/>
        </w:rPr>
        <w:t>разрабатывает Устав, изменения и дополнения к нему;</w:t>
      </w:r>
    </w:p>
    <w:p w:rsidR="003D31ED" w:rsidRPr="001C6F8D" w:rsidRDefault="003D31ED" w:rsidP="003D31ED">
      <w:pPr>
        <w:pStyle w:val="a4"/>
        <w:widowControl/>
        <w:numPr>
          <w:ilvl w:val="0"/>
          <w:numId w:val="25"/>
        </w:numPr>
        <w:autoSpaceDE/>
        <w:autoSpaceDN/>
        <w:ind w:left="0" w:firstLine="709"/>
        <w:contextualSpacing/>
        <w:rPr>
          <w:sz w:val="24"/>
          <w:szCs w:val="24"/>
        </w:rPr>
      </w:pPr>
      <w:r w:rsidRPr="001C6F8D">
        <w:rPr>
          <w:sz w:val="24"/>
          <w:szCs w:val="24"/>
        </w:rPr>
        <w:t>принятие локальных нормативных актов, образовательных программ и учебных планов основного и дополнительного образования;</w:t>
      </w:r>
    </w:p>
    <w:p w:rsidR="003D31ED" w:rsidRPr="001C6F8D" w:rsidRDefault="003D31ED" w:rsidP="003D31ED">
      <w:pPr>
        <w:pStyle w:val="a4"/>
        <w:widowControl/>
        <w:numPr>
          <w:ilvl w:val="0"/>
          <w:numId w:val="25"/>
        </w:numPr>
        <w:autoSpaceDE/>
        <w:autoSpaceDN/>
        <w:ind w:left="0" w:firstLine="709"/>
        <w:contextualSpacing/>
        <w:rPr>
          <w:sz w:val="24"/>
          <w:szCs w:val="24"/>
        </w:rPr>
      </w:pPr>
      <w:r w:rsidRPr="001C6F8D">
        <w:rPr>
          <w:sz w:val="24"/>
          <w:szCs w:val="24"/>
        </w:rPr>
        <w:t>осуществление организации и совершенствования методического обеспечения образовательной деятельности;</w:t>
      </w:r>
    </w:p>
    <w:p w:rsidR="003D31ED" w:rsidRPr="001C6F8D" w:rsidRDefault="003D31ED" w:rsidP="003D31ED">
      <w:pPr>
        <w:pStyle w:val="a4"/>
        <w:widowControl/>
        <w:numPr>
          <w:ilvl w:val="0"/>
          <w:numId w:val="25"/>
        </w:numPr>
        <w:autoSpaceDE/>
        <w:autoSpaceDN/>
        <w:ind w:left="0" w:firstLine="709"/>
        <w:contextualSpacing/>
        <w:rPr>
          <w:sz w:val="24"/>
          <w:szCs w:val="24"/>
        </w:rPr>
      </w:pPr>
      <w:r w:rsidRPr="001C6F8D">
        <w:rPr>
          <w:sz w:val="24"/>
          <w:szCs w:val="24"/>
        </w:rPr>
        <w:t>определение форм и порядка проведения промежуточной аттестации обучающихся, а также деятельности по предупреждению и ликвидации академической задолженности обучающихся;</w:t>
      </w:r>
    </w:p>
    <w:p w:rsidR="003D31ED" w:rsidRPr="001C6F8D" w:rsidRDefault="003D31ED" w:rsidP="003D31ED">
      <w:pPr>
        <w:pStyle w:val="a4"/>
        <w:widowControl/>
        <w:numPr>
          <w:ilvl w:val="0"/>
          <w:numId w:val="25"/>
        </w:numPr>
        <w:autoSpaceDE/>
        <w:autoSpaceDN/>
        <w:ind w:left="0" w:firstLine="709"/>
        <w:contextualSpacing/>
        <w:rPr>
          <w:sz w:val="24"/>
          <w:szCs w:val="24"/>
        </w:rPr>
      </w:pPr>
      <w:r w:rsidRPr="001C6F8D">
        <w:rPr>
          <w:sz w:val="24"/>
          <w:szCs w:val="24"/>
        </w:rPr>
        <w:t>принятие решений о допуске выпускников 9-го класса к итоговой аттестации, об освобождении от промежуточной аттестации, о переводе обучающихся в следующий класс;</w:t>
      </w:r>
    </w:p>
    <w:p w:rsidR="003D31ED" w:rsidRPr="001C6F8D" w:rsidRDefault="003D31ED" w:rsidP="003D31ED">
      <w:pPr>
        <w:pStyle w:val="a4"/>
        <w:widowControl/>
        <w:numPr>
          <w:ilvl w:val="0"/>
          <w:numId w:val="25"/>
        </w:numPr>
        <w:autoSpaceDE/>
        <w:autoSpaceDN/>
        <w:ind w:left="0" w:firstLine="709"/>
        <w:contextualSpacing/>
        <w:rPr>
          <w:sz w:val="24"/>
          <w:szCs w:val="24"/>
        </w:rPr>
      </w:pPr>
      <w:r w:rsidRPr="001C6F8D">
        <w:rPr>
          <w:sz w:val="24"/>
          <w:szCs w:val="24"/>
        </w:rPr>
        <w:t>создание комиссии по урегулированию споров между участниками образовательных отношений, в случае несогласия обучающихся или родителей (законных представителей) несовершеннолетних обучающихся с результатами промежуточной аттестации для принятия решения по существу вопроса;</w:t>
      </w:r>
    </w:p>
    <w:p w:rsidR="003D31ED" w:rsidRPr="001C6F8D" w:rsidRDefault="003D31ED" w:rsidP="003D31ED">
      <w:pPr>
        <w:pStyle w:val="a4"/>
        <w:widowControl/>
        <w:numPr>
          <w:ilvl w:val="0"/>
          <w:numId w:val="25"/>
        </w:numPr>
        <w:autoSpaceDE/>
        <w:autoSpaceDN/>
        <w:ind w:left="0" w:firstLine="709"/>
        <w:contextualSpacing/>
        <w:rPr>
          <w:sz w:val="24"/>
          <w:szCs w:val="24"/>
        </w:rPr>
      </w:pPr>
      <w:r w:rsidRPr="001C6F8D">
        <w:rPr>
          <w:sz w:val="24"/>
          <w:szCs w:val="24"/>
        </w:rPr>
        <w:t>содействие в обеспечении взаимодействия педагогических работников Учреждения с родительской общественностью и другими органами самоуправления Учреждения;</w:t>
      </w:r>
    </w:p>
    <w:p w:rsidR="003D31ED" w:rsidRPr="001C6F8D" w:rsidRDefault="003D31ED" w:rsidP="003D31ED">
      <w:pPr>
        <w:pStyle w:val="a4"/>
        <w:widowControl/>
        <w:numPr>
          <w:ilvl w:val="0"/>
          <w:numId w:val="25"/>
        </w:numPr>
        <w:autoSpaceDE/>
        <w:autoSpaceDN/>
        <w:ind w:left="0" w:firstLine="709"/>
        <w:contextualSpacing/>
        <w:rPr>
          <w:sz w:val="24"/>
          <w:szCs w:val="24"/>
        </w:rPr>
      </w:pPr>
      <w:r w:rsidRPr="001C6F8D">
        <w:rPr>
          <w:sz w:val="24"/>
          <w:szCs w:val="24"/>
        </w:rPr>
        <w:t>принятие решения о награждении педагогических работников Учреждения за высокие результаты в работе государственными и отраслевыми наградами;</w:t>
      </w:r>
    </w:p>
    <w:p w:rsidR="003D31ED" w:rsidRPr="001C6F8D" w:rsidRDefault="003D31ED" w:rsidP="003D31ED">
      <w:pPr>
        <w:pStyle w:val="a4"/>
        <w:widowControl/>
        <w:numPr>
          <w:ilvl w:val="0"/>
          <w:numId w:val="25"/>
        </w:numPr>
        <w:autoSpaceDE/>
        <w:autoSpaceDN/>
        <w:ind w:left="0" w:firstLine="709"/>
        <w:contextualSpacing/>
        <w:rPr>
          <w:sz w:val="24"/>
          <w:szCs w:val="24"/>
        </w:rPr>
      </w:pPr>
      <w:r w:rsidRPr="001C6F8D">
        <w:rPr>
          <w:sz w:val="24"/>
          <w:szCs w:val="24"/>
        </w:rPr>
        <w:t>принятие инструкций, касающихся вопросов методической работы, обработки персональных данных.</w:t>
      </w:r>
    </w:p>
    <w:p w:rsidR="003D31ED" w:rsidRPr="001C6F8D" w:rsidRDefault="00B174B1" w:rsidP="003D31ED">
      <w:pPr>
        <w:jc w:val="both"/>
        <w:rPr>
          <w:sz w:val="24"/>
          <w:szCs w:val="24"/>
        </w:rPr>
      </w:pPr>
      <w:r>
        <w:rPr>
          <w:sz w:val="24"/>
          <w:szCs w:val="24"/>
        </w:rPr>
        <w:t>5</w:t>
      </w:r>
      <w:r w:rsidR="003D31ED" w:rsidRPr="001C6F8D">
        <w:rPr>
          <w:sz w:val="24"/>
          <w:szCs w:val="24"/>
        </w:rPr>
        <w:t>.7.5. Члены педагогического совета имеют право:</w:t>
      </w:r>
    </w:p>
    <w:p w:rsidR="003D31ED" w:rsidRPr="001C6F8D" w:rsidRDefault="003D31ED" w:rsidP="003D31ED">
      <w:pPr>
        <w:pStyle w:val="a4"/>
        <w:widowControl/>
        <w:numPr>
          <w:ilvl w:val="0"/>
          <w:numId w:val="26"/>
        </w:numPr>
        <w:autoSpaceDE/>
        <w:autoSpaceDN/>
        <w:ind w:left="0" w:firstLine="709"/>
        <w:contextualSpacing/>
        <w:rPr>
          <w:sz w:val="24"/>
          <w:szCs w:val="24"/>
        </w:rPr>
      </w:pPr>
      <w:r w:rsidRPr="001C6F8D">
        <w:rPr>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3D31ED" w:rsidRPr="001C6F8D" w:rsidRDefault="003D31ED" w:rsidP="003D31ED">
      <w:pPr>
        <w:pStyle w:val="a4"/>
        <w:widowControl/>
        <w:numPr>
          <w:ilvl w:val="0"/>
          <w:numId w:val="26"/>
        </w:numPr>
        <w:autoSpaceDE/>
        <w:autoSpaceDN/>
        <w:ind w:left="0" w:firstLine="709"/>
        <w:contextualSpacing/>
        <w:rPr>
          <w:sz w:val="24"/>
          <w:szCs w:val="24"/>
        </w:rPr>
      </w:pPr>
      <w:r w:rsidRPr="001C6F8D">
        <w:rPr>
          <w:sz w:val="24"/>
          <w:szCs w:val="24"/>
        </w:rPr>
        <w:t>принимать окончательное решение по спорным вопросам, входящим в компетенцию педагогического совета;</w:t>
      </w:r>
    </w:p>
    <w:p w:rsidR="003D31ED" w:rsidRPr="001C6F8D" w:rsidRDefault="003D31ED" w:rsidP="003D31ED">
      <w:pPr>
        <w:pStyle w:val="a4"/>
        <w:widowControl/>
        <w:numPr>
          <w:ilvl w:val="0"/>
          <w:numId w:val="26"/>
        </w:numPr>
        <w:autoSpaceDE/>
        <w:autoSpaceDN/>
        <w:ind w:left="0" w:firstLine="709"/>
        <w:contextualSpacing/>
        <w:rPr>
          <w:sz w:val="24"/>
          <w:szCs w:val="24"/>
        </w:rPr>
      </w:pPr>
      <w:r w:rsidRPr="001C6F8D">
        <w:rPr>
          <w:sz w:val="24"/>
          <w:szCs w:val="24"/>
        </w:rPr>
        <w:t>обсуждать и согласовывать локальные акты в соответствии с компетенцией.</w:t>
      </w:r>
    </w:p>
    <w:p w:rsidR="003D31ED" w:rsidRPr="001C6F8D" w:rsidRDefault="00B174B1" w:rsidP="003D31ED">
      <w:pPr>
        <w:jc w:val="both"/>
        <w:rPr>
          <w:sz w:val="24"/>
          <w:szCs w:val="24"/>
        </w:rPr>
      </w:pPr>
      <w:r>
        <w:rPr>
          <w:sz w:val="24"/>
          <w:szCs w:val="24"/>
        </w:rPr>
        <w:t>5</w:t>
      </w:r>
      <w:r w:rsidR="003D31ED" w:rsidRPr="001C6F8D">
        <w:rPr>
          <w:sz w:val="24"/>
          <w:szCs w:val="24"/>
        </w:rPr>
        <w:t xml:space="preserve">.7.5. Члены педагогического совета несут ответственность </w:t>
      </w:r>
      <w:proofErr w:type="gramStart"/>
      <w:r w:rsidR="003D31ED" w:rsidRPr="001C6F8D">
        <w:rPr>
          <w:sz w:val="24"/>
          <w:szCs w:val="24"/>
        </w:rPr>
        <w:t>за</w:t>
      </w:r>
      <w:proofErr w:type="gramEnd"/>
      <w:r w:rsidR="003D31ED" w:rsidRPr="001C6F8D">
        <w:rPr>
          <w:sz w:val="24"/>
          <w:szCs w:val="24"/>
        </w:rPr>
        <w:t>:</w:t>
      </w:r>
    </w:p>
    <w:p w:rsidR="003D31ED" w:rsidRPr="001C6F8D" w:rsidRDefault="003D31ED" w:rsidP="003D31ED">
      <w:pPr>
        <w:pStyle w:val="a4"/>
        <w:widowControl/>
        <w:numPr>
          <w:ilvl w:val="0"/>
          <w:numId w:val="27"/>
        </w:numPr>
        <w:autoSpaceDE/>
        <w:autoSpaceDN/>
        <w:ind w:left="0" w:firstLine="709"/>
        <w:contextualSpacing/>
        <w:rPr>
          <w:sz w:val="24"/>
          <w:szCs w:val="24"/>
        </w:rPr>
      </w:pPr>
      <w:r w:rsidRPr="001C6F8D">
        <w:rPr>
          <w:sz w:val="24"/>
          <w:szCs w:val="24"/>
        </w:rPr>
        <w:t>выполнение плана работы  и собственных решений;</w:t>
      </w:r>
    </w:p>
    <w:p w:rsidR="003D31ED" w:rsidRPr="001C6F8D" w:rsidRDefault="003D31ED" w:rsidP="003D31ED">
      <w:pPr>
        <w:pStyle w:val="a4"/>
        <w:widowControl/>
        <w:numPr>
          <w:ilvl w:val="0"/>
          <w:numId w:val="27"/>
        </w:numPr>
        <w:autoSpaceDE/>
        <w:autoSpaceDN/>
        <w:ind w:left="0" w:firstLine="709"/>
        <w:contextualSpacing/>
        <w:rPr>
          <w:sz w:val="24"/>
          <w:szCs w:val="24"/>
        </w:rPr>
      </w:pPr>
      <w:r w:rsidRPr="001C6F8D">
        <w:rPr>
          <w:sz w:val="24"/>
          <w:szCs w:val="24"/>
        </w:rPr>
        <w:t>соответствие принятых решений законодательству Российской Федерации об образовании, о защите прав детства;</w:t>
      </w:r>
    </w:p>
    <w:p w:rsidR="003D31ED" w:rsidRPr="001C6F8D" w:rsidRDefault="003D31ED" w:rsidP="003D31ED">
      <w:pPr>
        <w:pStyle w:val="a4"/>
        <w:widowControl/>
        <w:numPr>
          <w:ilvl w:val="0"/>
          <w:numId w:val="27"/>
        </w:numPr>
        <w:autoSpaceDE/>
        <w:autoSpaceDN/>
        <w:ind w:left="0" w:firstLine="709"/>
        <w:contextualSpacing/>
        <w:rPr>
          <w:sz w:val="24"/>
          <w:szCs w:val="24"/>
        </w:rPr>
      </w:pPr>
      <w:r w:rsidRPr="001C6F8D">
        <w:rPr>
          <w:sz w:val="24"/>
          <w:szCs w:val="24"/>
        </w:rPr>
        <w:t>принятие конкретных решений по каждому рассматриваемому вопросу, с указанием ответственных лиц и сроков исполнения решений.</w:t>
      </w:r>
    </w:p>
    <w:p w:rsidR="003D31ED" w:rsidRPr="001C6F8D" w:rsidRDefault="00B174B1" w:rsidP="003D31ED">
      <w:pPr>
        <w:pStyle w:val="a4"/>
        <w:autoSpaceDE/>
        <w:autoSpaceDN/>
        <w:ind w:left="0"/>
        <w:contextualSpacing/>
        <w:rPr>
          <w:bCs/>
          <w:sz w:val="24"/>
          <w:szCs w:val="24"/>
        </w:rPr>
      </w:pPr>
      <w:r>
        <w:rPr>
          <w:bCs/>
          <w:sz w:val="24"/>
          <w:szCs w:val="24"/>
        </w:rPr>
        <w:t>5</w:t>
      </w:r>
      <w:r w:rsidR="003D31ED" w:rsidRPr="001C6F8D">
        <w:rPr>
          <w:bCs/>
          <w:sz w:val="24"/>
          <w:szCs w:val="24"/>
        </w:rPr>
        <w:t>.7.6.Организация деятельности педагогического совета</w:t>
      </w:r>
    </w:p>
    <w:p w:rsidR="003D31ED" w:rsidRPr="001C6F8D" w:rsidRDefault="003D31ED" w:rsidP="003D31ED">
      <w:pPr>
        <w:pStyle w:val="a4"/>
        <w:autoSpaceDE/>
        <w:autoSpaceDN/>
        <w:ind w:left="142" w:firstLine="567"/>
        <w:contextualSpacing/>
        <w:rPr>
          <w:sz w:val="24"/>
          <w:szCs w:val="24"/>
        </w:rPr>
      </w:pPr>
      <w:r w:rsidRPr="001C6F8D">
        <w:rPr>
          <w:sz w:val="24"/>
          <w:szCs w:val="24"/>
        </w:rPr>
        <w:t xml:space="preserve">-Педагогический совет избирает из своего состава </w:t>
      </w:r>
      <w:r>
        <w:rPr>
          <w:sz w:val="24"/>
          <w:szCs w:val="24"/>
        </w:rPr>
        <w:t xml:space="preserve">председателя и секретаря совета, </w:t>
      </w:r>
      <w:proofErr w:type="gramStart"/>
      <w:r>
        <w:rPr>
          <w:sz w:val="24"/>
          <w:szCs w:val="24"/>
        </w:rPr>
        <w:t>которые</w:t>
      </w:r>
      <w:proofErr w:type="gramEnd"/>
      <w:r>
        <w:rPr>
          <w:sz w:val="24"/>
          <w:szCs w:val="24"/>
        </w:rPr>
        <w:t xml:space="preserve"> работают на общественных началах и избираются на 1 учебный год.</w:t>
      </w:r>
    </w:p>
    <w:p w:rsidR="003D31ED" w:rsidRPr="001C6F8D" w:rsidRDefault="003D31ED" w:rsidP="003D31ED">
      <w:pPr>
        <w:autoSpaceDE/>
        <w:autoSpaceDN/>
        <w:ind w:left="142" w:firstLine="567"/>
        <w:jc w:val="both"/>
        <w:rPr>
          <w:sz w:val="24"/>
          <w:szCs w:val="24"/>
        </w:rPr>
      </w:pPr>
      <w:r w:rsidRPr="001C6F8D">
        <w:rPr>
          <w:sz w:val="24"/>
          <w:szCs w:val="24"/>
        </w:rPr>
        <w:t>-Педагогический совет работает по плану, являющемуся составной частью плана работы школы.</w:t>
      </w:r>
    </w:p>
    <w:p w:rsidR="003D31ED" w:rsidRPr="001C6F8D" w:rsidRDefault="003D31ED" w:rsidP="003D31ED">
      <w:pPr>
        <w:autoSpaceDE/>
        <w:autoSpaceDN/>
        <w:ind w:left="142" w:firstLine="567"/>
        <w:jc w:val="both"/>
        <w:rPr>
          <w:sz w:val="24"/>
          <w:szCs w:val="24"/>
        </w:rPr>
      </w:pPr>
      <w:r w:rsidRPr="001C6F8D">
        <w:rPr>
          <w:sz w:val="24"/>
          <w:szCs w:val="24"/>
        </w:rPr>
        <w:t>-Заседания педагогического совета созываются, как правило, один раз в четверть, в соответствии с планом работы школы.</w:t>
      </w:r>
    </w:p>
    <w:p w:rsidR="003D31ED" w:rsidRPr="001C6F8D" w:rsidRDefault="003D31ED" w:rsidP="003D31ED">
      <w:pPr>
        <w:autoSpaceDE/>
        <w:autoSpaceDN/>
        <w:ind w:left="142" w:firstLine="567"/>
        <w:jc w:val="both"/>
        <w:rPr>
          <w:sz w:val="24"/>
          <w:szCs w:val="24"/>
        </w:rPr>
      </w:pPr>
      <w:r w:rsidRPr="001C6F8D">
        <w:rPr>
          <w:sz w:val="24"/>
          <w:szCs w:val="24"/>
        </w:rPr>
        <w:t xml:space="preserve">-Решения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w:t>
      </w:r>
      <w:r w:rsidRPr="001C6F8D">
        <w:rPr>
          <w:sz w:val="24"/>
          <w:szCs w:val="24"/>
        </w:rPr>
        <w:lastRenderedPageBreak/>
        <w:t xml:space="preserve">голос председателя педагогического совета. </w:t>
      </w:r>
    </w:p>
    <w:p w:rsidR="003D31ED" w:rsidRPr="001C6F8D" w:rsidRDefault="003D31ED" w:rsidP="003D31ED">
      <w:pPr>
        <w:autoSpaceDE/>
        <w:autoSpaceDN/>
        <w:ind w:left="142"/>
        <w:jc w:val="both"/>
        <w:rPr>
          <w:sz w:val="24"/>
          <w:szCs w:val="24"/>
        </w:rPr>
      </w:pPr>
      <w:r w:rsidRPr="001C6F8D">
        <w:rPr>
          <w:sz w:val="24"/>
          <w:szCs w:val="24"/>
        </w:rPr>
        <w:t xml:space="preserve">        -Наряду с общим педсоветом могут собираться малые педсоветы для решения вопросов, касающихся только педагогов определенной группы.</w:t>
      </w:r>
    </w:p>
    <w:p w:rsidR="003D31ED" w:rsidRPr="001C6F8D" w:rsidRDefault="003D31ED" w:rsidP="003D31ED">
      <w:pPr>
        <w:autoSpaceDE/>
        <w:autoSpaceDN/>
        <w:ind w:left="142" w:firstLine="567"/>
        <w:jc w:val="both"/>
        <w:rPr>
          <w:sz w:val="24"/>
          <w:szCs w:val="24"/>
        </w:rPr>
      </w:pPr>
      <w:r w:rsidRPr="001C6F8D">
        <w:rPr>
          <w:sz w:val="24"/>
          <w:szCs w:val="24"/>
        </w:rPr>
        <w:t>-Организацию выполнения решений педагогического совета осуществляет директор и ответственные лица, указанные в решении.</w:t>
      </w:r>
    </w:p>
    <w:p w:rsidR="003D31ED" w:rsidRPr="001C6F8D" w:rsidRDefault="003D31ED" w:rsidP="003D31ED">
      <w:pPr>
        <w:adjustRightInd w:val="0"/>
        <w:ind w:left="142" w:firstLine="567"/>
        <w:jc w:val="both"/>
        <w:rPr>
          <w:bCs/>
          <w:sz w:val="24"/>
          <w:szCs w:val="24"/>
        </w:rPr>
      </w:pPr>
      <w:r w:rsidRPr="001C6F8D">
        <w:rPr>
          <w:sz w:val="24"/>
          <w:szCs w:val="24"/>
        </w:rPr>
        <w:t>-Директор школы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3D31ED" w:rsidRPr="001C6F8D" w:rsidRDefault="003D31ED" w:rsidP="003D31ED">
      <w:pPr>
        <w:adjustRightInd w:val="0"/>
        <w:ind w:left="142" w:firstLine="567"/>
        <w:jc w:val="both"/>
        <w:rPr>
          <w:bCs/>
          <w:sz w:val="24"/>
          <w:szCs w:val="24"/>
        </w:rPr>
      </w:pPr>
      <w:r w:rsidRPr="001C6F8D">
        <w:rPr>
          <w:bCs/>
          <w:sz w:val="24"/>
          <w:szCs w:val="24"/>
        </w:rPr>
        <w:t xml:space="preserve">-С правом совещательного голоса в состав Педагогического совета  могут входить представители Учредителя, </w:t>
      </w:r>
      <w:r w:rsidRPr="001C6F8D">
        <w:rPr>
          <w:sz w:val="24"/>
          <w:szCs w:val="24"/>
        </w:rPr>
        <w:t>представители общественных организаций, учреждений, взаимодействующих со школой по вопросам образования, родители и обучающиеся, представители учреждений, участвующих в финансировании школы. Необходимость их приглашения определяется председателем педагогического совет</w:t>
      </w:r>
      <w:r w:rsidRPr="001C6F8D">
        <w:rPr>
          <w:bCs/>
          <w:sz w:val="24"/>
          <w:szCs w:val="24"/>
        </w:rPr>
        <w:t xml:space="preserve"> в зависимости от повестки дня заседаний</w:t>
      </w:r>
      <w:r w:rsidRPr="001C6F8D">
        <w:rPr>
          <w:sz w:val="24"/>
          <w:szCs w:val="24"/>
        </w:rPr>
        <w:t xml:space="preserve">. </w:t>
      </w:r>
    </w:p>
    <w:p w:rsidR="003D31ED" w:rsidRPr="001C6F8D" w:rsidRDefault="003D31ED" w:rsidP="003D31ED">
      <w:pPr>
        <w:autoSpaceDE/>
        <w:autoSpaceDN/>
        <w:ind w:left="142" w:firstLine="567"/>
        <w:jc w:val="both"/>
        <w:rPr>
          <w:sz w:val="24"/>
          <w:szCs w:val="24"/>
        </w:rPr>
      </w:pPr>
      <w:r w:rsidRPr="001C6F8D">
        <w:rPr>
          <w:sz w:val="24"/>
          <w:szCs w:val="24"/>
        </w:rPr>
        <w:t xml:space="preserve">-Педагогический совет представляет интересы </w:t>
      </w:r>
      <w:r>
        <w:rPr>
          <w:sz w:val="24"/>
          <w:szCs w:val="24"/>
        </w:rPr>
        <w:t>Учреждения</w:t>
      </w:r>
      <w:r w:rsidRPr="001C6F8D">
        <w:rPr>
          <w:sz w:val="24"/>
          <w:szCs w:val="24"/>
        </w:rPr>
        <w:t xml:space="preserve"> в рамках своих компетенций в государственных, муниципальных, общественных и иных организаций.</w:t>
      </w:r>
    </w:p>
    <w:p w:rsidR="003D31ED" w:rsidRPr="001C6F8D" w:rsidRDefault="00B174B1" w:rsidP="003D31ED">
      <w:pPr>
        <w:tabs>
          <w:tab w:val="left" w:pos="1358"/>
        </w:tabs>
        <w:suppressAutoHyphens/>
        <w:autoSpaceDE/>
        <w:autoSpaceDN/>
        <w:jc w:val="both"/>
        <w:rPr>
          <w:sz w:val="24"/>
          <w:szCs w:val="24"/>
        </w:rPr>
      </w:pPr>
      <w:r>
        <w:rPr>
          <w:sz w:val="24"/>
          <w:szCs w:val="24"/>
        </w:rPr>
        <w:t>5</w:t>
      </w:r>
      <w:r w:rsidR="003D31ED" w:rsidRPr="001C6F8D">
        <w:rPr>
          <w:sz w:val="24"/>
          <w:szCs w:val="24"/>
        </w:rPr>
        <w:t>.8.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w:t>
      </w:r>
      <w:r w:rsidR="003D31ED">
        <w:rPr>
          <w:sz w:val="24"/>
          <w:szCs w:val="24"/>
        </w:rPr>
        <w:t xml:space="preserve">еждении создается </w:t>
      </w:r>
      <w:r w:rsidR="003D31ED" w:rsidRPr="001C6F8D">
        <w:rPr>
          <w:sz w:val="24"/>
          <w:szCs w:val="24"/>
        </w:rPr>
        <w:t xml:space="preserve"> Совет общеобразовательного учреждения. В тех же целях могут создаваться родительские комитеты, профессиональные союзы работников, деятельность которых определяется локальными нормативными актами Учреждения.</w:t>
      </w:r>
    </w:p>
    <w:p w:rsidR="003D31ED" w:rsidRPr="001C6F8D" w:rsidRDefault="00B174B1" w:rsidP="003D31ED">
      <w:pPr>
        <w:adjustRightInd w:val="0"/>
        <w:jc w:val="both"/>
        <w:rPr>
          <w:sz w:val="24"/>
          <w:szCs w:val="24"/>
        </w:rPr>
      </w:pPr>
      <w:r>
        <w:rPr>
          <w:sz w:val="24"/>
          <w:szCs w:val="24"/>
        </w:rPr>
        <w:t>5</w:t>
      </w:r>
      <w:r w:rsidR="003D31ED" w:rsidRPr="001C6F8D">
        <w:rPr>
          <w:sz w:val="24"/>
          <w:szCs w:val="24"/>
        </w:rPr>
        <w:t>.9. Совет общеобразовательного учреждения выполняет следующие задачи:</w:t>
      </w:r>
    </w:p>
    <w:p w:rsidR="003D31ED" w:rsidRPr="001C6F8D" w:rsidRDefault="003D31ED" w:rsidP="003D31ED">
      <w:pPr>
        <w:pStyle w:val="a7"/>
        <w:jc w:val="both"/>
        <w:rPr>
          <w:rFonts w:ascii="Times New Roman" w:hAnsi="Times New Roman"/>
          <w:sz w:val="24"/>
          <w:szCs w:val="24"/>
        </w:rPr>
      </w:pPr>
      <w:r w:rsidRPr="001C6F8D">
        <w:rPr>
          <w:rFonts w:ascii="Times New Roman" w:hAnsi="Times New Roman"/>
          <w:sz w:val="24"/>
          <w:szCs w:val="24"/>
        </w:rPr>
        <w:t xml:space="preserve">-Разработка плана развития образовательного учреждения. </w:t>
      </w:r>
    </w:p>
    <w:p w:rsidR="003D31ED" w:rsidRPr="001C6F8D" w:rsidRDefault="003D31ED" w:rsidP="003D31ED">
      <w:pPr>
        <w:pStyle w:val="a7"/>
        <w:jc w:val="both"/>
        <w:rPr>
          <w:rFonts w:ascii="Times New Roman" w:hAnsi="Times New Roman"/>
          <w:sz w:val="24"/>
          <w:szCs w:val="24"/>
        </w:rPr>
      </w:pPr>
      <w:r w:rsidRPr="001C6F8D">
        <w:rPr>
          <w:rFonts w:ascii="Times New Roman" w:hAnsi="Times New Roman"/>
          <w:sz w:val="24"/>
          <w:szCs w:val="24"/>
        </w:rPr>
        <w:t>-Участие в создании оптимальных условий для организации образовательного процесса в школе.</w:t>
      </w:r>
    </w:p>
    <w:p w:rsidR="003D31ED" w:rsidRPr="001C6F8D" w:rsidRDefault="003D31ED" w:rsidP="003D31ED">
      <w:pPr>
        <w:pStyle w:val="a7"/>
        <w:jc w:val="both"/>
        <w:rPr>
          <w:rFonts w:ascii="Times New Roman" w:hAnsi="Times New Roman"/>
          <w:sz w:val="24"/>
          <w:szCs w:val="24"/>
        </w:rPr>
      </w:pPr>
      <w:r w:rsidRPr="001C6F8D">
        <w:rPr>
          <w:rFonts w:ascii="Times New Roman" w:hAnsi="Times New Roman"/>
          <w:sz w:val="24"/>
          <w:szCs w:val="24"/>
        </w:rPr>
        <w:t xml:space="preserve">-Организация общественного </w:t>
      </w:r>
      <w:proofErr w:type="gramStart"/>
      <w:r w:rsidRPr="001C6F8D">
        <w:rPr>
          <w:rFonts w:ascii="Times New Roman" w:hAnsi="Times New Roman"/>
          <w:sz w:val="24"/>
          <w:szCs w:val="24"/>
        </w:rPr>
        <w:t>контроля за</w:t>
      </w:r>
      <w:proofErr w:type="gramEnd"/>
      <w:r w:rsidRPr="001C6F8D">
        <w:rPr>
          <w:rFonts w:ascii="Times New Roman" w:hAnsi="Times New Roman"/>
          <w:sz w:val="24"/>
          <w:szCs w:val="24"/>
        </w:rPr>
        <w:t xml:space="preserve"> охраной здоровья участников образовательного процесса, за безопасными условиями  его осуществления.  </w:t>
      </w:r>
    </w:p>
    <w:p w:rsidR="003D31ED" w:rsidRPr="001C6F8D" w:rsidRDefault="003D31ED" w:rsidP="003D31ED">
      <w:pPr>
        <w:pStyle w:val="a7"/>
        <w:jc w:val="both"/>
        <w:rPr>
          <w:rFonts w:ascii="Times New Roman" w:hAnsi="Times New Roman"/>
          <w:sz w:val="24"/>
          <w:szCs w:val="24"/>
        </w:rPr>
      </w:pPr>
      <w:r w:rsidRPr="001C6F8D">
        <w:rPr>
          <w:rFonts w:ascii="Times New Roman" w:hAnsi="Times New Roman"/>
          <w:sz w:val="24"/>
          <w:szCs w:val="24"/>
        </w:rPr>
        <w:t>-Организация изучения спроса жителей  сельского поселения на предоставление Учреждением дополнительных образовательных услуг, в том числе платных.</w:t>
      </w:r>
    </w:p>
    <w:p w:rsidR="003D31ED" w:rsidRPr="001C6F8D" w:rsidRDefault="003D31ED" w:rsidP="003D31ED">
      <w:pPr>
        <w:pStyle w:val="a7"/>
        <w:jc w:val="both"/>
        <w:rPr>
          <w:rFonts w:ascii="Times New Roman" w:hAnsi="Times New Roman"/>
          <w:sz w:val="24"/>
          <w:szCs w:val="24"/>
        </w:rPr>
      </w:pPr>
      <w:r w:rsidRPr="001C6F8D">
        <w:rPr>
          <w:rFonts w:ascii="Times New Roman" w:hAnsi="Times New Roman"/>
          <w:sz w:val="24"/>
          <w:szCs w:val="24"/>
        </w:rPr>
        <w:t xml:space="preserve">-Оказание  практической помощи администрации Школы в установлении функциональных связей с учреждениями культуры и спорта для организации досуга обучающихся. </w:t>
      </w:r>
    </w:p>
    <w:p w:rsidR="003D31ED" w:rsidRPr="001C6F8D" w:rsidRDefault="00B174B1" w:rsidP="003D31ED">
      <w:pPr>
        <w:pStyle w:val="a7"/>
        <w:rPr>
          <w:rFonts w:ascii="Times New Roman" w:hAnsi="Times New Roman"/>
          <w:sz w:val="24"/>
          <w:szCs w:val="24"/>
        </w:rPr>
      </w:pPr>
      <w:r>
        <w:rPr>
          <w:rFonts w:ascii="Times New Roman" w:hAnsi="Times New Roman"/>
          <w:sz w:val="24"/>
          <w:szCs w:val="24"/>
        </w:rPr>
        <w:t>5</w:t>
      </w:r>
      <w:r w:rsidR="003D31ED" w:rsidRPr="001C6F8D">
        <w:rPr>
          <w:rFonts w:ascii="Times New Roman" w:hAnsi="Times New Roman"/>
          <w:sz w:val="24"/>
          <w:szCs w:val="24"/>
        </w:rPr>
        <w:t>.9.2. Функции Совета общеобразовательного учреждения.</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rPr>
        <w:t xml:space="preserve"> Совет общеобразовательного учреждения:</w:t>
      </w:r>
      <w:r w:rsidRPr="001C6F8D">
        <w:rPr>
          <w:rFonts w:ascii="Times New Roman" w:hAnsi="Times New Roman"/>
          <w:sz w:val="24"/>
          <w:szCs w:val="24"/>
          <w:lang w:bidi="he-IL"/>
        </w:rPr>
        <w:t xml:space="preserve">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принимает участие в обсуждении  Программы  развития образовательного учреждения;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председатель совета совместно с членами совета</w:t>
      </w:r>
      <w:r w:rsidRPr="001C6F8D">
        <w:rPr>
          <w:rFonts w:ascii="Times New Roman" w:hAnsi="Times New Roman"/>
          <w:sz w:val="24"/>
          <w:szCs w:val="24"/>
        </w:rPr>
        <w:t xml:space="preserve"> </w:t>
      </w:r>
      <w:r w:rsidRPr="001C6F8D">
        <w:rPr>
          <w:rFonts w:ascii="Times New Roman" w:hAnsi="Times New Roman"/>
          <w:sz w:val="24"/>
          <w:szCs w:val="24"/>
          <w:lang w:bidi="he-IL"/>
        </w:rPr>
        <w:t xml:space="preserve">в государственных, муниципальных, общественных органах управления представляет интересы образовательного учреждения, а также наряду с Советом родителей и родителями (законными представителями) </w:t>
      </w:r>
      <w:r w:rsidRPr="001C6F8D">
        <w:rPr>
          <w:rFonts w:ascii="Times New Roman" w:hAnsi="Times New Roman"/>
          <w:sz w:val="24"/>
          <w:szCs w:val="24"/>
          <w:lang w:bidi="he-IL"/>
        </w:rPr>
        <w:softHyphen/>
        <w:t xml:space="preserve">интересы обучающихся, обеспечивая социальную правовую защиту несовершеннолетних; </w:t>
      </w:r>
    </w:p>
    <w:p w:rsidR="003D31ED" w:rsidRPr="001C6F8D" w:rsidRDefault="003D31ED" w:rsidP="003D31ED">
      <w:pPr>
        <w:pStyle w:val="a7"/>
        <w:jc w:val="both"/>
        <w:rPr>
          <w:rFonts w:ascii="Times New Roman" w:hAnsi="Times New Roman"/>
          <w:sz w:val="24"/>
          <w:szCs w:val="24"/>
          <w:lang w:bidi="he-IL"/>
        </w:rPr>
      </w:pPr>
      <w:proofErr w:type="gramStart"/>
      <w:r w:rsidRPr="001C6F8D">
        <w:rPr>
          <w:rFonts w:ascii="Times New Roman" w:hAnsi="Times New Roman"/>
          <w:sz w:val="24"/>
          <w:szCs w:val="24"/>
          <w:lang w:bidi="he-IL"/>
        </w:rPr>
        <w:t xml:space="preserve">- поддерживает  общественные инициативы </w:t>
      </w:r>
      <w:r w:rsidRPr="001C6F8D">
        <w:rPr>
          <w:rFonts w:ascii="Times New Roman" w:hAnsi="Times New Roman"/>
          <w:sz w:val="24"/>
          <w:szCs w:val="24"/>
          <w:lang w:bidi="he-IL"/>
        </w:rPr>
        <w:tab/>
        <w:t xml:space="preserve">по совершенствованию и развитию обучения и воспитания молодежи, творческий поиск педагогических работников в организации опытно-экспериментальной работы, определяет пути взаимодействия школы с научно-исследовательскими, производственными, кооперативными организациями, добровольными обществами и ассоциациями, творческими союзами, другими государственными (или негосударственными) общественными институтами и фондами с целью создания необходимых условий для разностороннего развития личности обучающихся и профессионального роста педагогов; </w:t>
      </w:r>
      <w:proofErr w:type="gramEnd"/>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rPr>
        <w:t xml:space="preserve">-  заслушивает отчеты директора и отдельных работников Учреждения; </w:t>
      </w:r>
      <w:r w:rsidRPr="001C6F8D">
        <w:rPr>
          <w:rFonts w:ascii="Times New Roman" w:hAnsi="Times New Roman"/>
          <w:sz w:val="24"/>
          <w:szCs w:val="24"/>
          <w:lang w:bidi="he-IL"/>
        </w:rPr>
        <w:t xml:space="preserve">вносит на рассмотрение общего собрания  предложения по совершенствованию работы администрации; знакомится с итоговыми документами по проверке органами управления образования и др. деятельности </w:t>
      </w:r>
      <w:r w:rsidRPr="001C6F8D">
        <w:rPr>
          <w:rFonts w:ascii="Times New Roman" w:hAnsi="Times New Roman"/>
          <w:sz w:val="24"/>
          <w:szCs w:val="24"/>
        </w:rPr>
        <w:t>Учреждения</w:t>
      </w:r>
      <w:r w:rsidRPr="001C6F8D">
        <w:rPr>
          <w:rFonts w:ascii="Times New Roman" w:hAnsi="Times New Roman"/>
          <w:sz w:val="24"/>
          <w:szCs w:val="24"/>
          <w:lang w:bidi="he-IL"/>
        </w:rPr>
        <w:t xml:space="preserve"> и заслушивает отчеты о мероприятиях по устранению недостатков в его работе;</w:t>
      </w:r>
    </w:p>
    <w:p w:rsidR="003D31ED" w:rsidRPr="001C6F8D" w:rsidRDefault="003D31ED" w:rsidP="003D31ED">
      <w:pPr>
        <w:jc w:val="both"/>
        <w:rPr>
          <w:sz w:val="24"/>
          <w:szCs w:val="24"/>
        </w:rPr>
      </w:pPr>
      <w:r w:rsidRPr="001C6F8D">
        <w:rPr>
          <w:sz w:val="24"/>
          <w:szCs w:val="24"/>
        </w:rPr>
        <w:t xml:space="preserve">-принимает Правила поведения для </w:t>
      </w:r>
      <w:proofErr w:type="gramStart"/>
      <w:r w:rsidRPr="001C6F8D">
        <w:rPr>
          <w:sz w:val="24"/>
          <w:szCs w:val="24"/>
        </w:rPr>
        <w:t>обучающихся</w:t>
      </w:r>
      <w:proofErr w:type="gramEnd"/>
      <w:r w:rsidRPr="001C6F8D">
        <w:rPr>
          <w:sz w:val="24"/>
          <w:szCs w:val="24"/>
        </w:rPr>
        <w:t xml:space="preserve">; </w:t>
      </w:r>
    </w:p>
    <w:p w:rsidR="003D31ED" w:rsidRPr="001C6F8D" w:rsidRDefault="003D31ED" w:rsidP="003D31ED">
      <w:pPr>
        <w:jc w:val="both"/>
        <w:rPr>
          <w:sz w:val="24"/>
          <w:szCs w:val="24"/>
        </w:rPr>
      </w:pPr>
      <w:r w:rsidRPr="001C6F8D">
        <w:rPr>
          <w:sz w:val="24"/>
          <w:szCs w:val="24"/>
        </w:rPr>
        <w:lastRenderedPageBreak/>
        <w:t xml:space="preserve">-принимает локальные акты Учреждения, входящие в его компетенцию; </w:t>
      </w:r>
    </w:p>
    <w:p w:rsidR="003D31ED" w:rsidRPr="001C6F8D" w:rsidRDefault="003D31ED" w:rsidP="003D31ED">
      <w:pPr>
        <w:jc w:val="both"/>
        <w:rPr>
          <w:sz w:val="24"/>
          <w:szCs w:val="24"/>
        </w:rPr>
      </w:pPr>
      <w:r w:rsidRPr="001C6F8D">
        <w:rPr>
          <w:sz w:val="24"/>
          <w:szCs w:val="24"/>
        </w:rPr>
        <w:t xml:space="preserve">-выполняет все функции Общего собрания коллектива между ее заседаниями; </w:t>
      </w:r>
    </w:p>
    <w:p w:rsidR="003D31ED" w:rsidRPr="001C6F8D" w:rsidRDefault="003D31ED" w:rsidP="003D31ED">
      <w:pPr>
        <w:jc w:val="both"/>
        <w:rPr>
          <w:sz w:val="24"/>
          <w:szCs w:val="24"/>
        </w:rPr>
      </w:pPr>
      <w:r w:rsidRPr="001C6F8D">
        <w:rPr>
          <w:sz w:val="24"/>
          <w:szCs w:val="24"/>
        </w:rPr>
        <w:t xml:space="preserve">-решает вопросы обучения и воспитания, предоставления дополнительных  платных образовательных и иных услуг, осуществления финансово-хозяйственной и административной деятельности; </w:t>
      </w:r>
    </w:p>
    <w:p w:rsidR="003D31ED" w:rsidRPr="001C6F8D" w:rsidRDefault="003D31ED" w:rsidP="003D31ED">
      <w:pPr>
        <w:jc w:val="both"/>
        <w:rPr>
          <w:sz w:val="24"/>
          <w:szCs w:val="24"/>
        </w:rPr>
      </w:pPr>
      <w:r w:rsidRPr="001C6F8D">
        <w:rPr>
          <w:sz w:val="24"/>
          <w:szCs w:val="24"/>
        </w:rPr>
        <w:t>-рассматривает вопросы социальной защиты обучающихся и работников  Учреждения;</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-в рамках действующего законодательства Российской Федерации и Республики Татарстан принимает необходимые меры по защите педагогических работников и администрации </w:t>
      </w:r>
      <w:r w:rsidRPr="001C6F8D">
        <w:rPr>
          <w:rFonts w:ascii="Times New Roman" w:hAnsi="Times New Roman"/>
          <w:sz w:val="24"/>
          <w:szCs w:val="24"/>
        </w:rPr>
        <w:t xml:space="preserve">Учреждения </w:t>
      </w:r>
      <w:r w:rsidRPr="001C6F8D">
        <w:rPr>
          <w:rFonts w:ascii="Times New Roman" w:hAnsi="Times New Roman"/>
          <w:sz w:val="24"/>
          <w:szCs w:val="24"/>
          <w:lang w:bidi="he-IL"/>
        </w:rPr>
        <w:t xml:space="preserve">от необоснованного вмешательства в их профессиональную деятельность, а также по обеспечению гарантий  самоуправляемости; обращается по этим вопросам в муниципалитет, общественные организации.  </w:t>
      </w:r>
    </w:p>
    <w:p w:rsidR="003D31ED" w:rsidRPr="001C6F8D" w:rsidRDefault="00B174B1" w:rsidP="003D31ED">
      <w:pPr>
        <w:jc w:val="both"/>
        <w:rPr>
          <w:sz w:val="24"/>
          <w:szCs w:val="24"/>
        </w:rPr>
      </w:pPr>
      <w:r>
        <w:rPr>
          <w:sz w:val="24"/>
          <w:szCs w:val="24"/>
          <w:lang w:bidi="he-IL"/>
        </w:rPr>
        <w:t>5</w:t>
      </w:r>
      <w:r w:rsidR="003D31ED" w:rsidRPr="001C6F8D">
        <w:rPr>
          <w:sz w:val="24"/>
          <w:szCs w:val="24"/>
          <w:lang w:bidi="he-IL"/>
        </w:rPr>
        <w:t>.9.3.</w:t>
      </w:r>
      <w:r w:rsidR="003D31ED" w:rsidRPr="001C6F8D">
        <w:rPr>
          <w:b/>
          <w:sz w:val="24"/>
          <w:szCs w:val="24"/>
          <w:lang w:bidi="he-IL"/>
        </w:rPr>
        <w:t xml:space="preserve"> </w:t>
      </w:r>
      <w:r w:rsidR="003D31ED" w:rsidRPr="001C6F8D">
        <w:rPr>
          <w:sz w:val="24"/>
          <w:szCs w:val="24"/>
          <w:lang w:bidi="he-IL"/>
        </w:rPr>
        <w:t xml:space="preserve">Совет </w:t>
      </w:r>
      <w:r w:rsidR="003D31ED" w:rsidRPr="001C6F8D">
        <w:rPr>
          <w:sz w:val="24"/>
          <w:szCs w:val="24"/>
        </w:rPr>
        <w:t xml:space="preserve">общеобразовательного учреждения  состоит из  11 членов, избираемых на два года по следующей  схеме: </w:t>
      </w:r>
    </w:p>
    <w:p w:rsidR="003D31ED" w:rsidRPr="001C6F8D" w:rsidRDefault="003D31ED" w:rsidP="003D31ED">
      <w:pPr>
        <w:jc w:val="both"/>
        <w:rPr>
          <w:sz w:val="24"/>
          <w:szCs w:val="24"/>
        </w:rPr>
      </w:pPr>
      <w:r w:rsidRPr="001C6F8D">
        <w:rPr>
          <w:sz w:val="24"/>
          <w:szCs w:val="24"/>
        </w:rPr>
        <w:t xml:space="preserve">-три члена Совета – от педагогического коллектива Учреждения; </w:t>
      </w:r>
    </w:p>
    <w:p w:rsidR="003D31ED" w:rsidRPr="001C6F8D" w:rsidRDefault="003D31ED" w:rsidP="003D31ED">
      <w:pPr>
        <w:jc w:val="both"/>
        <w:rPr>
          <w:sz w:val="24"/>
          <w:szCs w:val="24"/>
        </w:rPr>
      </w:pPr>
      <w:r w:rsidRPr="001C6F8D">
        <w:rPr>
          <w:sz w:val="24"/>
          <w:szCs w:val="24"/>
        </w:rPr>
        <w:t xml:space="preserve">-два члена Совета – от трудового коллектива Учреждения; </w:t>
      </w:r>
    </w:p>
    <w:p w:rsidR="003D31ED" w:rsidRPr="001C6F8D" w:rsidRDefault="003D31ED" w:rsidP="003D31ED">
      <w:pPr>
        <w:jc w:val="both"/>
        <w:rPr>
          <w:sz w:val="24"/>
          <w:szCs w:val="24"/>
        </w:rPr>
      </w:pPr>
      <w:r w:rsidRPr="001C6F8D">
        <w:rPr>
          <w:sz w:val="24"/>
          <w:szCs w:val="24"/>
        </w:rPr>
        <w:t xml:space="preserve">-три члена Совета – от родительской общественности Учреждения; </w:t>
      </w:r>
    </w:p>
    <w:p w:rsidR="003D31ED" w:rsidRPr="001C6F8D" w:rsidRDefault="003D31ED" w:rsidP="003D31ED">
      <w:pPr>
        <w:jc w:val="both"/>
        <w:rPr>
          <w:sz w:val="24"/>
          <w:szCs w:val="24"/>
        </w:rPr>
      </w:pPr>
      <w:r w:rsidRPr="001C6F8D">
        <w:rPr>
          <w:sz w:val="24"/>
          <w:szCs w:val="24"/>
        </w:rPr>
        <w:t xml:space="preserve">-три члена Совета – </w:t>
      </w:r>
      <w:proofErr w:type="gramStart"/>
      <w:r w:rsidRPr="001C6F8D">
        <w:rPr>
          <w:sz w:val="24"/>
          <w:szCs w:val="24"/>
        </w:rPr>
        <w:t>от</w:t>
      </w:r>
      <w:proofErr w:type="gramEnd"/>
      <w:r w:rsidRPr="001C6F8D">
        <w:rPr>
          <w:sz w:val="24"/>
          <w:szCs w:val="24"/>
        </w:rPr>
        <w:t xml:space="preserve"> обучающихся;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rPr>
        <w:t xml:space="preserve">Представители, избранные в Совет общеобразовательного учреждения, выполняют свои обязанности на  общественных началах. </w:t>
      </w:r>
      <w:r w:rsidRPr="001C6F8D">
        <w:rPr>
          <w:rFonts w:ascii="Times New Roman" w:hAnsi="Times New Roman"/>
          <w:sz w:val="24"/>
          <w:szCs w:val="24"/>
          <w:lang w:bidi="he-IL"/>
        </w:rPr>
        <w:t xml:space="preserve"> Совет </w:t>
      </w:r>
      <w:r w:rsidRPr="001C6F8D">
        <w:rPr>
          <w:rFonts w:ascii="Times New Roman" w:hAnsi="Times New Roman"/>
          <w:sz w:val="24"/>
          <w:szCs w:val="24"/>
        </w:rPr>
        <w:t>общеобразовательного учреждения</w:t>
      </w:r>
      <w:r w:rsidRPr="001C6F8D">
        <w:rPr>
          <w:sz w:val="24"/>
          <w:szCs w:val="24"/>
        </w:rPr>
        <w:t xml:space="preserve">  </w:t>
      </w:r>
      <w:r w:rsidRPr="001C6F8D">
        <w:rPr>
          <w:rFonts w:ascii="Times New Roman" w:hAnsi="Times New Roman"/>
          <w:sz w:val="24"/>
          <w:szCs w:val="24"/>
          <w:lang w:bidi="he-IL"/>
        </w:rPr>
        <w:t xml:space="preserve">собирается по мере необходимости.  Совет </w:t>
      </w:r>
      <w:r w:rsidRPr="001C6F8D">
        <w:rPr>
          <w:rFonts w:ascii="Times New Roman" w:hAnsi="Times New Roman"/>
          <w:sz w:val="24"/>
          <w:szCs w:val="24"/>
        </w:rPr>
        <w:t>общеобразовательного учреждения</w:t>
      </w:r>
      <w:r w:rsidRPr="001C6F8D">
        <w:rPr>
          <w:sz w:val="24"/>
          <w:szCs w:val="24"/>
        </w:rPr>
        <w:t xml:space="preserve">  </w:t>
      </w:r>
      <w:r w:rsidRPr="001C6F8D">
        <w:rPr>
          <w:rFonts w:ascii="Times New Roman" w:hAnsi="Times New Roman"/>
          <w:sz w:val="24"/>
          <w:szCs w:val="24"/>
          <w:lang w:bidi="he-IL"/>
        </w:rPr>
        <w:t xml:space="preserve">избирает его председателя. Директор школы может быть избран председателем совета. Для ведения протокола заседаний совета из его членов избирается секретарь. </w:t>
      </w:r>
    </w:p>
    <w:p w:rsidR="003D31ED" w:rsidRPr="001C6F8D" w:rsidRDefault="00B174B1" w:rsidP="003D31ED">
      <w:pPr>
        <w:jc w:val="both"/>
        <w:rPr>
          <w:sz w:val="24"/>
          <w:szCs w:val="24"/>
        </w:rPr>
      </w:pPr>
      <w:r>
        <w:rPr>
          <w:sz w:val="24"/>
          <w:szCs w:val="24"/>
          <w:lang w:bidi="he-IL"/>
        </w:rPr>
        <w:t>5</w:t>
      </w:r>
      <w:r w:rsidR="003D31ED" w:rsidRPr="001C6F8D">
        <w:rPr>
          <w:sz w:val="24"/>
          <w:szCs w:val="24"/>
          <w:lang w:bidi="he-IL"/>
        </w:rPr>
        <w:t xml:space="preserve">.9.4. Решения Совета </w:t>
      </w:r>
      <w:r w:rsidR="003D31ED" w:rsidRPr="001C6F8D">
        <w:rPr>
          <w:sz w:val="24"/>
          <w:szCs w:val="24"/>
        </w:rPr>
        <w:t>общеобразовательного учреждения</w:t>
      </w:r>
      <w:r w:rsidR="003D31ED" w:rsidRPr="001C6F8D">
        <w:rPr>
          <w:sz w:val="24"/>
          <w:szCs w:val="24"/>
          <w:lang w:bidi="he-IL"/>
        </w:rPr>
        <w:t>, принятые в пределах его компетенции и в соответствии с законодательством Российской Федерации и Республики Татарстан, являются рекомендательными для администрации</w:t>
      </w:r>
      <w:r w:rsidR="003D31ED" w:rsidRPr="001C6F8D">
        <w:rPr>
          <w:sz w:val="24"/>
          <w:szCs w:val="24"/>
        </w:rPr>
        <w:t xml:space="preserve"> Учреждения</w:t>
      </w:r>
      <w:r w:rsidR="003D31ED" w:rsidRPr="001C6F8D">
        <w:rPr>
          <w:sz w:val="24"/>
          <w:szCs w:val="24"/>
          <w:lang w:bidi="he-IL"/>
        </w:rPr>
        <w:t xml:space="preserve">, всех членов коллектива. В отдельных случаях может быть издан приказ по </w:t>
      </w:r>
      <w:r w:rsidR="003D31ED" w:rsidRPr="001C6F8D">
        <w:rPr>
          <w:sz w:val="24"/>
          <w:szCs w:val="24"/>
        </w:rPr>
        <w:t>Учреждению</w:t>
      </w:r>
      <w:r w:rsidR="003D31ED" w:rsidRPr="001C6F8D">
        <w:rPr>
          <w:sz w:val="24"/>
          <w:szCs w:val="24"/>
          <w:lang w:bidi="he-IL"/>
        </w:rPr>
        <w:t xml:space="preserve">, устанавливающий обязательность исполнения решения Совета  участниками образовательного процесса. </w:t>
      </w:r>
      <w:r w:rsidR="003D31ED" w:rsidRPr="001C6F8D">
        <w:rPr>
          <w:sz w:val="24"/>
          <w:szCs w:val="24"/>
        </w:rPr>
        <w:t>Решения в Совете общеобразовательного учреждения принимаются простым большинством голосов.  Совет общеобразовательного учреждения, его члены не вправе непосредственно вмешиваться в  распорядительную деятельность администрации Школы, а также в учебн</w:t>
      </w:r>
      <w:proofErr w:type="gramStart"/>
      <w:r w:rsidR="003D31ED" w:rsidRPr="001C6F8D">
        <w:rPr>
          <w:sz w:val="24"/>
          <w:szCs w:val="24"/>
        </w:rPr>
        <w:t>о-</w:t>
      </w:r>
      <w:proofErr w:type="gramEnd"/>
      <w:r w:rsidR="003D31ED" w:rsidRPr="001C6F8D">
        <w:rPr>
          <w:sz w:val="24"/>
          <w:szCs w:val="24"/>
        </w:rPr>
        <w:t xml:space="preserve"> воспитательную и методическую деятельность педагогических работников. </w:t>
      </w:r>
    </w:p>
    <w:p w:rsidR="003D31ED" w:rsidRPr="001C6F8D" w:rsidRDefault="00B174B1" w:rsidP="003D31ED">
      <w:pPr>
        <w:pStyle w:val="a7"/>
        <w:jc w:val="both"/>
        <w:rPr>
          <w:rFonts w:ascii="Times New Roman" w:hAnsi="Times New Roman"/>
          <w:sz w:val="24"/>
          <w:szCs w:val="24"/>
          <w:lang w:bidi="he-IL"/>
        </w:rPr>
      </w:pPr>
      <w:r>
        <w:rPr>
          <w:rFonts w:ascii="Times New Roman" w:hAnsi="Times New Roman"/>
          <w:sz w:val="24"/>
          <w:szCs w:val="24"/>
          <w:lang w:bidi="he-IL"/>
        </w:rPr>
        <w:t>5</w:t>
      </w:r>
      <w:r w:rsidR="003D31ED" w:rsidRPr="001C6F8D">
        <w:rPr>
          <w:rFonts w:ascii="Times New Roman" w:hAnsi="Times New Roman"/>
          <w:sz w:val="24"/>
          <w:szCs w:val="24"/>
          <w:lang w:bidi="he-IL"/>
        </w:rPr>
        <w:t xml:space="preserve">.9.5.Все решения Совета </w:t>
      </w:r>
      <w:r w:rsidR="003D31ED" w:rsidRPr="001C6F8D">
        <w:rPr>
          <w:rFonts w:ascii="Times New Roman" w:hAnsi="Times New Roman"/>
          <w:sz w:val="24"/>
          <w:szCs w:val="24"/>
        </w:rPr>
        <w:t>общеобразовательного учреждения</w:t>
      </w:r>
      <w:r w:rsidR="003D31ED" w:rsidRPr="001C6F8D">
        <w:rPr>
          <w:rFonts w:ascii="Times New Roman" w:hAnsi="Times New Roman"/>
          <w:sz w:val="24"/>
          <w:szCs w:val="24"/>
          <w:lang w:bidi="he-IL"/>
        </w:rPr>
        <w:t xml:space="preserve">, являющиеся рекомендательными, своевременно доводятся до сведения коллектива образовательного учреждения, родителей (законных представителей) и учредителя. </w:t>
      </w:r>
    </w:p>
    <w:p w:rsidR="003D31ED" w:rsidRPr="001C6F8D" w:rsidRDefault="00B174B1" w:rsidP="003D31ED">
      <w:pPr>
        <w:pStyle w:val="a7"/>
        <w:jc w:val="both"/>
        <w:rPr>
          <w:rFonts w:ascii="Times New Roman" w:hAnsi="Times New Roman"/>
          <w:sz w:val="24"/>
          <w:szCs w:val="24"/>
          <w:lang w:bidi="he-IL"/>
        </w:rPr>
      </w:pPr>
      <w:r>
        <w:rPr>
          <w:rFonts w:ascii="Times New Roman" w:hAnsi="Times New Roman"/>
          <w:sz w:val="24"/>
          <w:szCs w:val="24"/>
          <w:lang w:bidi="he-IL"/>
        </w:rPr>
        <w:t>5</w:t>
      </w:r>
      <w:r w:rsidR="003D31ED" w:rsidRPr="001C6F8D">
        <w:rPr>
          <w:rFonts w:ascii="Times New Roman" w:hAnsi="Times New Roman"/>
          <w:sz w:val="24"/>
          <w:szCs w:val="24"/>
          <w:lang w:bidi="he-IL"/>
        </w:rPr>
        <w:t xml:space="preserve">.9.6. Совет </w:t>
      </w:r>
      <w:r w:rsidR="003D31ED" w:rsidRPr="001C6F8D">
        <w:rPr>
          <w:rFonts w:ascii="Times New Roman" w:hAnsi="Times New Roman"/>
          <w:sz w:val="24"/>
          <w:szCs w:val="24"/>
        </w:rPr>
        <w:t>общеобразовательного учреждения</w:t>
      </w:r>
      <w:r w:rsidR="003D31ED" w:rsidRPr="001C6F8D">
        <w:rPr>
          <w:sz w:val="24"/>
          <w:szCs w:val="24"/>
        </w:rPr>
        <w:t xml:space="preserve">  </w:t>
      </w:r>
      <w:r w:rsidR="003D31ED" w:rsidRPr="001C6F8D">
        <w:rPr>
          <w:rFonts w:ascii="Times New Roman" w:hAnsi="Times New Roman"/>
          <w:sz w:val="24"/>
          <w:szCs w:val="24"/>
          <w:lang w:bidi="he-IL"/>
        </w:rPr>
        <w:t xml:space="preserve">имеет следующие права: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-член Совета может потребовать обсуждения вне плана любого вопроса, касающегося деятельности образовательного учреждения, если его предложение поддержит треть членов всего состава совета;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предлагать директору </w:t>
      </w:r>
      <w:r w:rsidRPr="001C6F8D">
        <w:rPr>
          <w:rFonts w:ascii="Times New Roman" w:hAnsi="Times New Roman"/>
          <w:sz w:val="24"/>
          <w:szCs w:val="24"/>
        </w:rPr>
        <w:t xml:space="preserve">общеобразовательного учреждения </w:t>
      </w:r>
      <w:r w:rsidRPr="001C6F8D">
        <w:rPr>
          <w:rFonts w:ascii="Times New Roman" w:hAnsi="Times New Roman"/>
          <w:sz w:val="24"/>
          <w:szCs w:val="24"/>
          <w:lang w:bidi="he-IL"/>
        </w:rPr>
        <w:t xml:space="preserve">план мероприятий по совершенствованию работы школы;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 Совета родителей образовательного учреждения;</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заслушивать и принимать участие в обсуждении отчетов о деятельности Родительского комитета, других органов самоуправления </w:t>
      </w:r>
      <w:r w:rsidRPr="001C6F8D">
        <w:rPr>
          <w:rFonts w:ascii="Times New Roman" w:hAnsi="Times New Roman"/>
          <w:sz w:val="24"/>
          <w:szCs w:val="24"/>
        </w:rPr>
        <w:t>Учреждения</w:t>
      </w:r>
      <w:r w:rsidRPr="001C6F8D">
        <w:rPr>
          <w:rFonts w:ascii="Times New Roman" w:hAnsi="Times New Roman"/>
          <w:sz w:val="24"/>
          <w:szCs w:val="24"/>
          <w:lang w:bidi="he-IL"/>
        </w:rPr>
        <w:t xml:space="preserve">;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-участвовать в организации и проведении общешкольных мероприятий воспитательного характера </w:t>
      </w:r>
      <w:proofErr w:type="gramStart"/>
      <w:r w:rsidRPr="001C6F8D">
        <w:rPr>
          <w:rFonts w:ascii="Times New Roman" w:hAnsi="Times New Roman"/>
          <w:sz w:val="24"/>
          <w:szCs w:val="24"/>
          <w:lang w:bidi="he-IL"/>
        </w:rPr>
        <w:t>для</w:t>
      </w:r>
      <w:proofErr w:type="gramEnd"/>
      <w:r w:rsidRPr="001C6F8D">
        <w:rPr>
          <w:rFonts w:ascii="Times New Roman" w:hAnsi="Times New Roman"/>
          <w:sz w:val="24"/>
          <w:szCs w:val="24"/>
          <w:lang w:bidi="he-IL"/>
        </w:rPr>
        <w:t xml:space="preserve"> обучающихся;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совместно с директором </w:t>
      </w:r>
      <w:r w:rsidRPr="001C6F8D">
        <w:rPr>
          <w:rFonts w:ascii="Times New Roman" w:hAnsi="Times New Roman"/>
          <w:sz w:val="24"/>
          <w:szCs w:val="24"/>
        </w:rPr>
        <w:t xml:space="preserve">Учреждения </w:t>
      </w:r>
      <w:r w:rsidRPr="001C6F8D">
        <w:rPr>
          <w:rFonts w:ascii="Times New Roman" w:hAnsi="Times New Roman"/>
          <w:sz w:val="24"/>
          <w:szCs w:val="24"/>
          <w:lang w:bidi="he-IL"/>
        </w:rPr>
        <w:t xml:space="preserve">готовить информационные и аналитические материалы о деятельности образовательного учреждения для опубликования в средствах массовой информации. </w:t>
      </w:r>
    </w:p>
    <w:p w:rsidR="003D31ED" w:rsidRPr="001C6F8D" w:rsidRDefault="00B174B1" w:rsidP="003D31ED">
      <w:pPr>
        <w:pStyle w:val="a7"/>
        <w:jc w:val="both"/>
        <w:rPr>
          <w:rFonts w:ascii="Times New Roman" w:hAnsi="Times New Roman"/>
          <w:sz w:val="24"/>
          <w:szCs w:val="24"/>
          <w:lang w:bidi="he-IL"/>
        </w:rPr>
      </w:pPr>
      <w:r>
        <w:rPr>
          <w:rFonts w:ascii="Times New Roman" w:hAnsi="Times New Roman"/>
          <w:w w:val="107"/>
          <w:sz w:val="24"/>
          <w:szCs w:val="24"/>
          <w:lang w:bidi="he-IL"/>
        </w:rPr>
        <w:t>5</w:t>
      </w:r>
      <w:r w:rsidR="003D31ED" w:rsidRPr="001C6F8D">
        <w:rPr>
          <w:rFonts w:ascii="Times New Roman" w:hAnsi="Times New Roman"/>
          <w:w w:val="107"/>
          <w:sz w:val="24"/>
          <w:szCs w:val="24"/>
          <w:lang w:bidi="he-IL"/>
        </w:rPr>
        <w:t xml:space="preserve">.9.7. </w:t>
      </w:r>
      <w:r w:rsidR="003D31ED" w:rsidRPr="001C6F8D">
        <w:rPr>
          <w:rFonts w:ascii="Times New Roman" w:hAnsi="Times New Roman"/>
          <w:sz w:val="24"/>
          <w:szCs w:val="24"/>
          <w:lang w:bidi="he-IL"/>
        </w:rPr>
        <w:t xml:space="preserve">Совет </w:t>
      </w:r>
      <w:r w:rsidR="003D31ED" w:rsidRPr="001C6F8D">
        <w:rPr>
          <w:rFonts w:ascii="Times New Roman" w:hAnsi="Times New Roman"/>
          <w:sz w:val="24"/>
          <w:szCs w:val="24"/>
        </w:rPr>
        <w:t xml:space="preserve">общеобразовательного учреждения </w:t>
      </w:r>
      <w:r w:rsidR="003D31ED" w:rsidRPr="001C6F8D">
        <w:rPr>
          <w:rFonts w:ascii="Times New Roman" w:hAnsi="Times New Roman"/>
          <w:sz w:val="24"/>
          <w:szCs w:val="24"/>
          <w:lang w:bidi="he-IL"/>
        </w:rPr>
        <w:t xml:space="preserve">несет ответственность </w:t>
      </w:r>
      <w:proofErr w:type="gramStart"/>
      <w:r w:rsidR="003D31ED" w:rsidRPr="001C6F8D">
        <w:rPr>
          <w:rFonts w:ascii="Times New Roman" w:hAnsi="Times New Roman"/>
          <w:sz w:val="24"/>
          <w:szCs w:val="24"/>
          <w:lang w:bidi="he-IL"/>
        </w:rPr>
        <w:t>за</w:t>
      </w:r>
      <w:proofErr w:type="gramEnd"/>
      <w:r w:rsidR="003D31ED" w:rsidRPr="001C6F8D">
        <w:rPr>
          <w:rFonts w:ascii="Times New Roman" w:hAnsi="Times New Roman"/>
          <w:sz w:val="24"/>
          <w:szCs w:val="24"/>
          <w:lang w:bidi="he-IL"/>
        </w:rPr>
        <w:t xml:space="preserve">: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выполнение плана учебно-воспитательной  работы;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соблюдение законодательства Российской Федерации и Республики Татарстан об образовании в своей деятельности;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компетентность принимаемых решений; </w:t>
      </w:r>
    </w:p>
    <w:p w:rsidR="003D31ED" w:rsidRPr="001C6F8D" w:rsidRDefault="003D31ED" w:rsidP="003D31ED">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развитие принципов самоуправления </w:t>
      </w:r>
      <w:r>
        <w:rPr>
          <w:rFonts w:ascii="Times New Roman" w:hAnsi="Times New Roman"/>
          <w:sz w:val="24"/>
          <w:szCs w:val="24"/>
        </w:rPr>
        <w:t>Учреждения</w:t>
      </w:r>
      <w:r w:rsidRPr="001C6F8D">
        <w:rPr>
          <w:rFonts w:ascii="Times New Roman" w:hAnsi="Times New Roman"/>
          <w:sz w:val="24"/>
          <w:szCs w:val="24"/>
          <w:lang w:bidi="he-IL"/>
        </w:rPr>
        <w:t xml:space="preserve">; </w:t>
      </w:r>
    </w:p>
    <w:p w:rsidR="007A6849" w:rsidRPr="006A1EAD" w:rsidRDefault="003D31ED" w:rsidP="00B81A9B">
      <w:pPr>
        <w:pStyle w:val="a7"/>
        <w:jc w:val="both"/>
        <w:rPr>
          <w:lang w:val="tt-RU"/>
        </w:rPr>
      </w:pPr>
      <w:r w:rsidRPr="001C6F8D">
        <w:rPr>
          <w:rFonts w:ascii="Times New Roman" w:hAnsi="Times New Roman"/>
          <w:sz w:val="24"/>
          <w:szCs w:val="24"/>
          <w:lang w:bidi="he-IL"/>
        </w:rPr>
        <w:lastRenderedPageBreak/>
        <w:t xml:space="preserve">-упрочение авторитетности </w:t>
      </w:r>
      <w:r>
        <w:rPr>
          <w:rFonts w:ascii="Times New Roman" w:hAnsi="Times New Roman"/>
          <w:sz w:val="24"/>
          <w:szCs w:val="24"/>
        </w:rPr>
        <w:t>Учреждения</w:t>
      </w:r>
      <w:r w:rsidRPr="001C6F8D">
        <w:rPr>
          <w:rFonts w:ascii="Times New Roman" w:hAnsi="Times New Roman"/>
          <w:sz w:val="24"/>
          <w:szCs w:val="24"/>
        </w:rPr>
        <w:t>.</w:t>
      </w:r>
    </w:p>
    <w:p w:rsidR="007A6849" w:rsidRPr="006A1EAD" w:rsidRDefault="007A6849">
      <w:pPr>
        <w:pStyle w:val="a3"/>
        <w:spacing w:before="5"/>
        <w:ind w:left="0" w:firstLine="0"/>
        <w:jc w:val="left"/>
        <w:rPr>
          <w:lang w:val="tt-RU"/>
        </w:rPr>
      </w:pPr>
    </w:p>
    <w:p w:rsidR="007A6849" w:rsidRDefault="007A6849" w:rsidP="00B81A9B">
      <w:pPr>
        <w:pStyle w:val="21"/>
        <w:tabs>
          <w:tab w:val="left" w:pos="726"/>
        </w:tabs>
        <w:ind w:hanging="469"/>
      </w:pPr>
      <w:r>
        <w:t>6.</w:t>
      </w:r>
      <w:r w:rsidR="006A1EAD">
        <w:rPr>
          <w:lang w:val="tt-RU"/>
        </w:rPr>
        <w:t xml:space="preserve"> </w:t>
      </w:r>
      <w:r>
        <w:t>ПРАВА И ОБЯЗАННОСТИ УЧАСТНИКОВ ОБРАЗОВАТЕЛЬНЫХ</w:t>
      </w:r>
      <w:r>
        <w:rPr>
          <w:spacing w:val="-31"/>
        </w:rPr>
        <w:t xml:space="preserve"> </w:t>
      </w:r>
      <w:r>
        <w:t>ОТНОШЕНИЙ</w:t>
      </w:r>
    </w:p>
    <w:p w:rsidR="007A6849" w:rsidRDefault="007A6849" w:rsidP="007A6849">
      <w:pPr>
        <w:pStyle w:val="a3"/>
        <w:spacing w:before="7"/>
        <w:ind w:left="0" w:firstLine="0"/>
        <w:jc w:val="left"/>
        <w:rPr>
          <w:b/>
          <w:sz w:val="23"/>
        </w:rPr>
      </w:pPr>
    </w:p>
    <w:p w:rsidR="007A6849" w:rsidRDefault="007A6849" w:rsidP="007A6849">
      <w:pPr>
        <w:pStyle w:val="a4"/>
        <w:tabs>
          <w:tab w:val="left" w:pos="1316"/>
        </w:tabs>
        <w:ind w:left="821" w:right="108" w:firstLine="0"/>
        <w:rPr>
          <w:sz w:val="24"/>
        </w:rPr>
      </w:pPr>
      <w:r>
        <w:rPr>
          <w:sz w:val="24"/>
        </w:rPr>
        <w:t>6.1</w:t>
      </w:r>
      <w:proofErr w:type="gramStart"/>
      <w:r>
        <w:rPr>
          <w:sz w:val="24"/>
        </w:rPr>
        <w:t xml:space="preserve"> К</w:t>
      </w:r>
      <w:proofErr w:type="gramEnd"/>
      <w:r>
        <w:rPr>
          <w:sz w:val="24"/>
        </w:rPr>
        <w:t xml:space="preserve"> участникам образовательных отношений относятся обучающиеся, их родители (законные представители), педагогические работники и их представители, УЧРЕЖДЕНИЕ</w:t>
      </w:r>
      <w:r>
        <w:rPr>
          <w:spacing w:val="-17"/>
          <w:sz w:val="24"/>
        </w:rPr>
        <w:t xml:space="preserve"> </w:t>
      </w:r>
    </w:p>
    <w:p w:rsidR="007A6849" w:rsidRDefault="007A6849" w:rsidP="007A6849">
      <w:pPr>
        <w:pStyle w:val="a4"/>
        <w:tabs>
          <w:tab w:val="left" w:pos="1242"/>
        </w:tabs>
        <w:ind w:left="1241" w:firstLine="0"/>
        <w:jc w:val="left"/>
        <w:rPr>
          <w:sz w:val="24"/>
        </w:rPr>
      </w:pPr>
      <w:r>
        <w:rPr>
          <w:sz w:val="24"/>
        </w:rPr>
        <w:t>6.2</w:t>
      </w:r>
      <w:proofErr w:type="gramStart"/>
      <w:r>
        <w:rPr>
          <w:sz w:val="24"/>
        </w:rPr>
        <w:t>Обучающиеся</w:t>
      </w:r>
      <w:proofErr w:type="gramEnd"/>
      <w:r>
        <w:rPr>
          <w:sz w:val="24"/>
        </w:rPr>
        <w:t xml:space="preserve"> имеют право</w:t>
      </w:r>
      <w:r>
        <w:rPr>
          <w:spacing w:val="-2"/>
          <w:sz w:val="24"/>
        </w:rPr>
        <w:t xml:space="preserve"> </w:t>
      </w:r>
      <w:r>
        <w:rPr>
          <w:sz w:val="24"/>
        </w:rPr>
        <w:t>на:</w:t>
      </w:r>
    </w:p>
    <w:p w:rsidR="007A6849" w:rsidRDefault="007A6849" w:rsidP="007A6849">
      <w:pPr>
        <w:pStyle w:val="a4"/>
        <w:numPr>
          <w:ilvl w:val="1"/>
          <w:numId w:val="9"/>
        </w:numPr>
        <w:tabs>
          <w:tab w:val="left" w:pos="1045"/>
        </w:tabs>
        <w:ind w:right="112" w:firstLine="709"/>
        <w:rPr>
          <w:sz w:val="24"/>
        </w:rPr>
      </w:pPr>
      <w:r>
        <w:rPr>
          <w:sz w:val="24"/>
        </w:rPr>
        <w:t>выбор формы получения образования и формы обучения после получения основного общего образования или после достижения восемнадцати</w:t>
      </w:r>
      <w:r>
        <w:rPr>
          <w:spacing w:val="-4"/>
          <w:sz w:val="24"/>
        </w:rPr>
        <w:t xml:space="preserve"> </w:t>
      </w:r>
      <w:r>
        <w:rPr>
          <w:sz w:val="24"/>
        </w:rPr>
        <w:t>лет;</w:t>
      </w:r>
    </w:p>
    <w:p w:rsidR="007A6849" w:rsidRDefault="007A6849" w:rsidP="007A6849">
      <w:pPr>
        <w:pStyle w:val="a4"/>
        <w:numPr>
          <w:ilvl w:val="1"/>
          <w:numId w:val="9"/>
        </w:numPr>
        <w:tabs>
          <w:tab w:val="left" w:pos="1011"/>
        </w:tabs>
        <w:spacing w:before="1"/>
        <w:ind w:right="106" w:firstLine="709"/>
        <w:rPr>
          <w:sz w:val="24"/>
        </w:rPr>
      </w:pPr>
      <w:r>
        <w:rPr>
          <w:sz w:val="24"/>
        </w:rPr>
        <w:t>уважение человеческого достоинства, защиту от всех форм физического и психического насилия, оскорбления личности, охрану жизни и</w:t>
      </w:r>
      <w:r>
        <w:rPr>
          <w:spacing w:val="-11"/>
          <w:sz w:val="24"/>
        </w:rPr>
        <w:t xml:space="preserve"> </w:t>
      </w:r>
      <w:r>
        <w:rPr>
          <w:sz w:val="24"/>
        </w:rPr>
        <w:t>здоровья;</w:t>
      </w:r>
    </w:p>
    <w:p w:rsidR="007A6849" w:rsidRDefault="007A6849" w:rsidP="007A6849">
      <w:pPr>
        <w:pStyle w:val="a4"/>
        <w:numPr>
          <w:ilvl w:val="1"/>
          <w:numId w:val="9"/>
        </w:numPr>
        <w:tabs>
          <w:tab w:val="left" w:pos="1150"/>
        </w:tabs>
        <w:ind w:right="113" w:firstLine="709"/>
        <w:rPr>
          <w:sz w:val="24"/>
        </w:rPr>
      </w:pPr>
      <w:r>
        <w:rPr>
          <w:sz w:val="24"/>
        </w:rPr>
        <w:t>свободу совести, информации, свободное выражение собственных взглядов и убеждений;</w:t>
      </w:r>
    </w:p>
    <w:p w:rsidR="007A6849" w:rsidRDefault="007A6849" w:rsidP="007A6849">
      <w:pPr>
        <w:pStyle w:val="a4"/>
        <w:numPr>
          <w:ilvl w:val="1"/>
          <w:numId w:val="9"/>
        </w:numPr>
        <w:tabs>
          <w:tab w:val="left" w:pos="1088"/>
        </w:tabs>
        <w:ind w:right="104" w:firstLine="709"/>
        <w:rPr>
          <w:sz w:val="24"/>
        </w:rPr>
      </w:pPr>
      <w:r>
        <w:rPr>
          <w:sz w:val="24"/>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A6849" w:rsidRDefault="007A6849" w:rsidP="007A6849">
      <w:pPr>
        <w:pStyle w:val="a4"/>
        <w:numPr>
          <w:ilvl w:val="1"/>
          <w:numId w:val="9"/>
        </w:numPr>
        <w:tabs>
          <w:tab w:val="left" w:pos="1105"/>
        </w:tabs>
        <w:ind w:right="103" w:firstLine="709"/>
        <w:rPr>
          <w:sz w:val="24"/>
        </w:rPr>
      </w:pPr>
      <w:r>
        <w:rPr>
          <w:sz w:val="24"/>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r>
        <w:rPr>
          <w:spacing w:val="-5"/>
          <w:sz w:val="24"/>
        </w:rPr>
        <w:t xml:space="preserve"> </w:t>
      </w:r>
      <w:r>
        <w:rPr>
          <w:sz w:val="24"/>
        </w:rPr>
        <w:t>образования;</w:t>
      </w:r>
    </w:p>
    <w:p w:rsidR="007A6849" w:rsidRDefault="007A6849" w:rsidP="007A6849">
      <w:pPr>
        <w:pStyle w:val="a4"/>
        <w:numPr>
          <w:ilvl w:val="1"/>
          <w:numId w:val="9"/>
        </w:numPr>
        <w:tabs>
          <w:tab w:val="left" w:pos="1004"/>
        </w:tabs>
        <w:ind w:left="1003" w:hanging="182"/>
        <w:jc w:val="left"/>
        <w:rPr>
          <w:sz w:val="24"/>
        </w:rPr>
      </w:pPr>
      <w:r>
        <w:rPr>
          <w:sz w:val="24"/>
        </w:rPr>
        <w:t>участие в управлении УЧРЕЖДЕНИЯ в порядке, установленном</w:t>
      </w:r>
      <w:r>
        <w:rPr>
          <w:spacing w:val="-6"/>
          <w:sz w:val="24"/>
        </w:rPr>
        <w:t xml:space="preserve"> </w:t>
      </w:r>
      <w:r>
        <w:rPr>
          <w:sz w:val="24"/>
        </w:rPr>
        <w:t>Уставом;</w:t>
      </w:r>
    </w:p>
    <w:p w:rsidR="007A6849" w:rsidRDefault="007A6849" w:rsidP="007A6849">
      <w:pPr>
        <w:pStyle w:val="a4"/>
        <w:numPr>
          <w:ilvl w:val="1"/>
          <w:numId w:val="9"/>
        </w:numPr>
        <w:tabs>
          <w:tab w:val="left" w:pos="1004"/>
        </w:tabs>
        <w:spacing w:before="1"/>
        <w:ind w:right="111" w:firstLine="709"/>
        <w:rPr>
          <w:sz w:val="24"/>
        </w:rPr>
      </w:pPr>
      <w:r>
        <w:rPr>
          <w:sz w:val="24"/>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roofErr w:type="gramStart"/>
      <w:r>
        <w:rPr>
          <w:spacing w:val="-9"/>
          <w:sz w:val="24"/>
        </w:rPr>
        <w:t xml:space="preserve"> </w:t>
      </w:r>
      <w:r>
        <w:rPr>
          <w:sz w:val="24"/>
        </w:rPr>
        <w:t>;</w:t>
      </w:r>
      <w:proofErr w:type="gramEnd"/>
    </w:p>
    <w:p w:rsidR="007A6849" w:rsidRPr="000E6E48" w:rsidRDefault="007A6849" w:rsidP="007A6849">
      <w:pPr>
        <w:tabs>
          <w:tab w:val="left" w:pos="1210"/>
        </w:tabs>
        <w:spacing w:before="61"/>
        <w:ind w:right="114"/>
        <w:rPr>
          <w:sz w:val="24"/>
        </w:rPr>
      </w:pPr>
      <w:r>
        <w:rPr>
          <w:sz w:val="24"/>
        </w:rPr>
        <w:t>обжалование актов УЧРЕЖДЕНИЯ в установленном законодательством Российской Федерации</w:t>
      </w:r>
      <w:r>
        <w:rPr>
          <w:spacing w:val="-1"/>
          <w:sz w:val="24"/>
        </w:rPr>
        <w:t xml:space="preserve"> </w:t>
      </w:r>
      <w:r>
        <w:rPr>
          <w:sz w:val="24"/>
        </w:rPr>
        <w:t>порядке;</w:t>
      </w:r>
      <w:r w:rsidRPr="007A6849">
        <w:rPr>
          <w:sz w:val="24"/>
        </w:rPr>
        <w:t xml:space="preserve"> </w:t>
      </w:r>
      <w:r w:rsidRPr="000E6E48">
        <w:rPr>
          <w:sz w:val="24"/>
        </w:rPr>
        <w:t>пользование в порядке, установленном локальными нормативными актами УЧРЕЖДЕНИЯ</w:t>
      </w:r>
      <w:proofErr w:type="gramStart"/>
      <w:r w:rsidRPr="000E6E48">
        <w:rPr>
          <w:sz w:val="24"/>
        </w:rPr>
        <w:t xml:space="preserve"> ,</w:t>
      </w:r>
      <w:proofErr w:type="gramEnd"/>
      <w:r w:rsidRPr="000E6E48">
        <w:rPr>
          <w:sz w:val="24"/>
        </w:rPr>
        <w:t xml:space="preserve"> лечебно-оздоровительной инфраструктурой, объектами культуры и объектами спорта</w:t>
      </w:r>
      <w:r w:rsidRPr="000E6E48">
        <w:rPr>
          <w:spacing w:val="-2"/>
          <w:sz w:val="24"/>
        </w:rPr>
        <w:t xml:space="preserve"> </w:t>
      </w:r>
      <w:r w:rsidRPr="000E6E48">
        <w:rPr>
          <w:sz w:val="24"/>
        </w:rPr>
        <w:t>УЧРЕЖДЕНИЯ;</w:t>
      </w:r>
    </w:p>
    <w:p w:rsidR="007A6849" w:rsidRDefault="007A6849" w:rsidP="007A6849">
      <w:pPr>
        <w:pStyle w:val="a4"/>
        <w:numPr>
          <w:ilvl w:val="1"/>
          <w:numId w:val="9"/>
        </w:numPr>
        <w:tabs>
          <w:tab w:val="left" w:pos="1050"/>
        </w:tabs>
        <w:ind w:right="114" w:firstLine="709"/>
        <w:rPr>
          <w:sz w:val="24"/>
        </w:rPr>
      </w:pPr>
      <w:r>
        <w:rPr>
          <w:sz w:val="24"/>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w:t>
      </w:r>
      <w:r>
        <w:rPr>
          <w:spacing w:val="-5"/>
          <w:sz w:val="24"/>
        </w:rPr>
        <w:t xml:space="preserve"> </w:t>
      </w:r>
      <w:r>
        <w:rPr>
          <w:sz w:val="24"/>
        </w:rPr>
        <w:t>мероприятиях;</w:t>
      </w:r>
    </w:p>
    <w:p w:rsidR="007A6849" w:rsidRDefault="007A6849" w:rsidP="007A6849">
      <w:pPr>
        <w:pStyle w:val="a4"/>
        <w:numPr>
          <w:ilvl w:val="1"/>
          <w:numId w:val="9"/>
        </w:numPr>
        <w:tabs>
          <w:tab w:val="left" w:pos="1035"/>
        </w:tabs>
        <w:spacing w:before="1"/>
        <w:ind w:right="113" w:firstLine="709"/>
        <w:rPr>
          <w:sz w:val="24"/>
        </w:rPr>
      </w:pPr>
      <w:proofErr w:type="gramStart"/>
      <w:r>
        <w:rPr>
          <w:sz w:val="24"/>
        </w:rPr>
        <w:t>поощрение за успехи в учебной, физкультурной, спортивной, общественной, научной, научно-технической, творческой, экспериментальной и инновационной</w:t>
      </w:r>
      <w:r>
        <w:rPr>
          <w:spacing w:val="-7"/>
          <w:sz w:val="24"/>
        </w:rPr>
        <w:t xml:space="preserve"> </w:t>
      </w:r>
      <w:r>
        <w:rPr>
          <w:sz w:val="24"/>
        </w:rPr>
        <w:t>деятельности;</w:t>
      </w:r>
      <w:proofErr w:type="gramEnd"/>
    </w:p>
    <w:p w:rsidR="007A6849" w:rsidRDefault="007A6849" w:rsidP="007A6849">
      <w:pPr>
        <w:pStyle w:val="a4"/>
        <w:numPr>
          <w:ilvl w:val="1"/>
          <w:numId w:val="9"/>
        </w:numPr>
        <w:tabs>
          <w:tab w:val="left" w:pos="1177"/>
        </w:tabs>
        <w:ind w:right="114" w:firstLine="709"/>
        <w:rPr>
          <w:sz w:val="24"/>
        </w:rPr>
      </w:pPr>
      <w:r>
        <w:rPr>
          <w:sz w:val="24"/>
        </w:rPr>
        <w:t>иные права, предусмотренные нормативными правовыми актами Российской Федерации, локальными нормативными</w:t>
      </w:r>
      <w:r>
        <w:rPr>
          <w:spacing w:val="-1"/>
          <w:sz w:val="24"/>
        </w:rPr>
        <w:t xml:space="preserve"> </w:t>
      </w:r>
      <w:r>
        <w:rPr>
          <w:sz w:val="24"/>
        </w:rPr>
        <w:t>актами.</w:t>
      </w:r>
    </w:p>
    <w:p w:rsidR="007A6849" w:rsidRDefault="007A6849" w:rsidP="007A6849">
      <w:pPr>
        <w:pStyle w:val="a4"/>
        <w:tabs>
          <w:tab w:val="left" w:pos="1242"/>
        </w:tabs>
        <w:ind w:left="1241" w:firstLine="0"/>
        <w:jc w:val="left"/>
        <w:rPr>
          <w:sz w:val="24"/>
        </w:rPr>
      </w:pPr>
      <w:r>
        <w:rPr>
          <w:sz w:val="24"/>
        </w:rPr>
        <w:t>6.3Обучающиеся</w:t>
      </w:r>
      <w:r>
        <w:rPr>
          <w:spacing w:val="-1"/>
          <w:sz w:val="24"/>
        </w:rPr>
        <w:t xml:space="preserve"> </w:t>
      </w:r>
      <w:r>
        <w:rPr>
          <w:sz w:val="24"/>
        </w:rPr>
        <w:t>обязаны:</w:t>
      </w:r>
    </w:p>
    <w:p w:rsidR="007A6849" w:rsidRDefault="007A6849" w:rsidP="007A6849">
      <w:pPr>
        <w:pStyle w:val="a4"/>
        <w:numPr>
          <w:ilvl w:val="1"/>
          <w:numId w:val="9"/>
        </w:numPr>
        <w:tabs>
          <w:tab w:val="left" w:pos="1095"/>
        </w:tabs>
        <w:ind w:right="108" w:firstLine="709"/>
        <w:rPr>
          <w:sz w:val="24"/>
        </w:rPr>
      </w:pPr>
      <w:r>
        <w:rPr>
          <w:sz w:val="24"/>
        </w:rPr>
        <w:t>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A6849" w:rsidRDefault="007A6849" w:rsidP="007A6849">
      <w:pPr>
        <w:pStyle w:val="a4"/>
        <w:numPr>
          <w:ilvl w:val="1"/>
          <w:numId w:val="9"/>
        </w:numPr>
        <w:tabs>
          <w:tab w:val="left" w:pos="1030"/>
        </w:tabs>
        <w:ind w:right="115" w:firstLine="709"/>
        <w:rPr>
          <w:sz w:val="24"/>
        </w:rPr>
      </w:pPr>
      <w:r>
        <w:rPr>
          <w:sz w:val="24"/>
        </w:rPr>
        <w:t>выполнять требования устава УЧРЕЖДЕНИЯ, правил внутреннего распорядка и иных локальных нормативных актов УЧРЕЖДЕНИЯ</w:t>
      </w:r>
      <w:proofErr w:type="gramStart"/>
      <w:r>
        <w:rPr>
          <w:spacing w:val="1"/>
          <w:sz w:val="24"/>
        </w:rPr>
        <w:t xml:space="preserve"> </w:t>
      </w:r>
      <w:r>
        <w:rPr>
          <w:sz w:val="24"/>
        </w:rPr>
        <w:t>;</w:t>
      </w:r>
      <w:proofErr w:type="gramEnd"/>
    </w:p>
    <w:p w:rsidR="007A6849" w:rsidRDefault="007A6849" w:rsidP="007A6849">
      <w:pPr>
        <w:pStyle w:val="a4"/>
        <w:numPr>
          <w:ilvl w:val="1"/>
          <w:numId w:val="9"/>
        </w:numPr>
        <w:tabs>
          <w:tab w:val="left" w:pos="1009"/>
        </w:tabs>
        <w:spacing w:before="1"/>
        <w:ind w:right="116" w:firstLine="709"/>
        <w:rPr>
          <w:sz w:val="24"/>
        </w:rPr>
      </w:pPr>
      <w:r>
        <w:rPr>
          <w:sz w:val="24"/>
        </w:rPr>
        <w:t>заботиться о сохранении и об укреплении своего здоровья, стремиться к нравственному, духовному и физическому развитию и</w:t>
      </w:r>
      <w:r>
        <w:rPr>
          <w:spacing w:val="-13"/>
          <w:sz w:val="24"/>
        </w:rPr>
        <w:t xml:space="preserve"> </w:t>
      </w:r>
      <w:r>
        <w:rPr>
          <w:sz w:val="24"/>
        </w:rPr>
        <w:t>самосовершенствованию;</w:t>
      </w:r>
    </w:p>
    <w:p w:rsidR="007A6849" w:rsidRDefault="007A6849" w:rsidP="007A6849">
      <w:pPr>
        <w:pStyle w:val="a4"/>
        <w:numPr>
          <w:ilvl w:val="1"/>
          <w:numId w:val="9"/>
        </w:numPr>
        <w:tabs>
          <w:tab w:val="left" w:pos="1042"/>
        </w:tabs>
        <w:ind w:right="111" w:firstLine="709"/>
        <w:rPr>
          <w:sz w:val="24"/>
        </w:rPr>
      </w:pPr>
      <w:r>
        <w:rPr>
          <w:sz w:val="24"/>
        </w:rPr>
        <w:t>уважать честь и достоинство других обучающихся и работников УЧРЕЖДЕНИЯ</w:t>
      </w:r>
      <w:proofErr w:type="gramStart"/>
      <w:r>
        <w:rPr>
          <w:sz w:val="24"/>
        </w:rPr>
        <w:t xml:space="preserve"> ,</w:t>
      </w:r>
      <w:proofErr w:type="gramEnd"/>
      <w:r>
        <w:rPr>
          <w:sz w:val="24"/>
        </w:rPr>
        <w:t xml:space="preserve"> не создавать препятствий для получения образования другими</w:t>
      </w:r>
      <w:r>
        <w:rPr>
          <w:spacing w:val="-6"/>
          <w:sz w:val="24"/>
        </w:rPr>
        <w:t xml:space="preserve"> </w:t>
      </w:r>
      <w:r>
        <w:rPr>
          <w:sz w:val="24"/>
        </w:rPr>
        <w:t>обучающимися;</w:t>
      </w:r>
    </w:p>
    <w:p w:rsidR="007A6849" w:rsidRDefault="007A6849" w:rsidP="007A6849">
      <w:pPr>
        <w:pStyle w:val="a4"/>
        <w:numPr>
          <w:ilvl w:val="1"/>
          <w:numId w:val="9"/>
        </w:numPr>
        <w:tabs>
          <w:tab w:val="left" w:pos="1002"/>
        </w:tabs>
        <w:ind w:left="1001" w:hanging="180"/>
        <w:jc w:val="left"/>
        <w:rPr>
          <w:sz w:val="24"/>
        </w:rPr>
      </w:pPr>
      <w:r>
        <w:rPr>
          <w:sz w:val="24"/>
        </w:rPr>
        <w:t>бережно относиться к имуществу</w:t>
      </w:r>
      <w:r>
        <w:rPr>
          <w:spacing w:val="-8"/>
          <w:sz w:val="24"/>
        </w:rPr>
        <w:t xml:space="preserve"> </w:t>
      </w:r>
      <w:r>
        <w:rPr>
          <w:sz w:val="24"/>
        </w:rPr>
        <w:t>УЧРЕЖДЕНИЯ;</w:t>
      </w:r>
    </w:p>
    <w:p w:rsidR="007A6849" w:rsidRDefault="007A6849" w:rsidP="007A6849">
      <w:pPr>
        <w:pStyle w:val="a4"/>
        <w:numPr>
          <w:ilvl w:val="1"/>
          <w:numId w:val="9"/>
        </w:numPr>
        <w:tabs>
          <w:tab w:val="left" w:pos="1167"/>
        </w:tabs>
        <w:ind w:right="104" w:firstLine="709"/>
        <w:rPr>
          <w:sz w:val="24"/>
        </w:rPr>
      </w:pPr>
      <w:r>
        <w:rPr>
          <w:sz w:val="24"/>
        </w:rPr>
        <w:t xml:space="preserve">иметь внешний вид, соответствующий требованиям к одежде </w:t>
      </w:r>
      <w:proofErr w:type="gramStart"/>
      <w:r>
        <w:rPr>
          <w:sz w:val="24"/>
        </w:rPr>
        <w:t>обучающихся</w:t>
      </w:r>
      <w:proofErr w:type="gramEnd"/>
      <w:r>
        <w:rPr>
          <w:sz w:val="24"/>
        </w:rPr>
        <w:t>, установленным локальным нормативным актом</w:t>
      </w:r>
      <w:r>
        <w:rPr>
          <w:spacing w:val="-9"/>
          <w:sz w:val="24"/>
        </w:rPr>
        <w:t xml:space="preserve"> </w:t>
      </w:r>
      <w:r>
        <w:rPr>
          <w:sz w:val="24"/>
        </w:rPr>
        <w:t>УЧРЕЖДЕНИЯ</w:t>
      </w:r>
    </w:p>
    <w:p w:rsidR="007A6849" w:rsidRDefault="007A6849" w:rsidP="007A6849">
      <w:pPr>
        <w:pStyle w:val="a4"/>
        <w:tabs>
          <w:tab w:val="left" w:pos="1242"/>
        </w:tabs>
        <w:ind w:left="1241" w:firstLine="0"/>
        <w:jc w:val="left"/>
        <w:rPr>
          <w:sz w:val="24"/>
        </w:rPr>
      </w:pPr>
      <w:r>
        <w:rPr>
          <w:sz w:val="24"/>
        </w:rPr>
        <w:t>6.4 Обучающимся</w:t>
      </w:r>
      <w:r>
        <w:rPr>
          <w:spacing w:val="-1"/>
          <w:sz w:val="24"/>
        </w:rPr>
        <w:t xml:space="preserve"> </w:t>
      </w:r>
      <w:r>
        <w:rPr>
          <w:sz w:val="24"/>
        </w:rPr>
        <w:t>запрещается:</w:t>
      </w:r>
    </w:p>
    <w:p w:rsidR="007A6849" w:rsidRDefault="007A6849" w:rsidP="007A6849">
      <w:pPr>
        <w:pStyle w:val="a4"/>
        <w:numPr>
          <w:ilvl w:val="1"/>
          <w:numId w:val="9"/>
        </w:numPr>
        <w:tabs>
          <w:tab w:val="left" w:pos="1021"/>
        </w:tabs>
        <w:spacing w:before="2" w:line="276" w:lineRule="auto"/>
        <w:ind w:right="106" w:firstLine="709"/>
        <w:rPr>
          <w:sz w:val="24"/>
        </w:rPr>
      </w:pPr>
      <w:r>
        <w:rPr>
          <w:sz w:val="24"/>
        </w:rPr>
        <w:t xml:space="preserve">приносить, передавать или употреблять в УЧРЕЖДЕНИЕ табачные изделия, спиртные напитки, токсические, наркотические вещества и их </w:t>
      </w:r>
      <w:proofErr w:type="spellStart"/>
      <w:r>
        <w:rPr>
          <w:sz w:val="24"/>
        </w:rPr>
        <w:t>прекурсоры</w:t>
      </w:r>
      <w:proofErr w:type="spellEnd"/>
      <w:r>
        <w:rPr>
          <w:sz w:val="24"/>
        </w:rPr>
        <w:t xml:space="preserve">, а также приносить оружие и </w:t>
      </w:r>
      <w:r>
        <w:rPr>
          <w:sz w:val="24"/>
        </w:rPr>
        <w:lastRenderedPageBreak/>
        <w:t>взрывчатые вещества иные вещества и предметы, запрещенные к обороту в Российской Федерации;</w:t>
      </w:r>
    </w:p>
    <w:p w:rsidR="007A6849" w:rsidRDefault="007A6849" w:rsidP="007A6849">
      <w:pPr>
        <w:pStyle w:val="a4"/>
        <w:numPr>
          <w:ilvl w:val="1"/>
          <w:numId w:val="9"/>
        </w:numPr>
        <w:tabs>
          <w:tab w:val="left" w:pos="1002"/>
        </w:tabs>
        <w:spacing w:before="1"/>
        <w:ind w:left="1001" w:hanging="180"/>
        <w:jc w:val="left"/>
        <w:rPr>
          <w:sz w:val="24"/>
        </w:rPr>
      </w:pPr>
      <w:r>
        <w:rPr>
          <w:sz w:val="24"/>
        </w:rPr>
        <w:t>применять физическую силу для выяснения отношений, запугивания,</w:t>
      </w:r>
      <w:r>
        <w:rPr>
          <w:spacing w:val="-24"/>
          <w:sz w:val="24"/>
        </w:rPr>
        <w:t xml:space="preserve"> </w:t>
      </w:r>
      <w:r>
        <w:rPr>
          <w:sz w:val="24"/>
        </w:rPr>
        <w:t>вымогательства;</w:t>
      </w:r>
    </w:p>
    <w:p w:rsidR="007A6849" w:rsidRDefault="007A6849" w:rsidP="007A6849">
      <w:pPr>
        <w:pStyle w:val="a4"/>
        <w:numPr>
          <w:ilvl w:val="1"/>
          <w:numId w:val="9"/>
        </w:numPr>
        <w:tabs>
          <w:tab w:val="left" w:pos="1076"/>
        </w:tabs>
        <w:spacing w:before="41" w:line="276" w:lineRule="auto"/>
        <w:ind w:right="107" w:firstLine="709"/>
        <w:rPr>
          <w:sz w:val="24"/>
        </w:rPr>
      </w:pPr>
      <w:r>
        <w:rPr>
          <w:sz w:val="24"/>
        </w:rPr>
        <w:t>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w:t>
      </w:r>
      <w:r>
        <w:rPr>
          <w:spacing w:val="-1"/>
          <w:sz w:val="24"/>
        </w:rPr>
        <w:t xml:space="preserve"> </w:t>
      </w:r>
      <w:r>
        <w:rPr>
          <w:sz w:val="24"/>
        </w:rPr>
        <w:t>розни;</w:t>
      </w:r>
    </w:p>
    <w:p w:rsidR="007A6849" w:rsidRDefault="007A6849" w:rsidP="007A6849">
      <w:pPr>
        <w:pStyle w:val="a4"/>
        <w:numPr>
          <w:ilvl w:val="1"/>
          <w:numId w:val="9"/>
        </w:numPr>
        <w:tabs>
          <w:tab w:val="left" w:pos="1002"/>
        </w:tabs>
        <w:ind w:left="1001" w:hanging="180"/>
        <w:jc w:val="left"/>
        <w:rPr>
          <w:sz w:val="24"/>
        </w:rPr>
      </w:pPr>
      <w:r>
        <w:rPr>
          <w:sz w:val="24"/>
        </w:rPr>
        <w:t>пропускать обязательные занятия без уважительных</w:t>
      </w:r>
      <w:r>
        <w:rPr>
          <w:spacing w:val="-3"/>
          <w:sz w:val="24"/>
        </w:rPr>
        <w:t xml:space="preserve"> </w:t>
      </w:r>
      <w:r>
        <w:rPr>
          <w:sz w:val="24"/>
        </w:rPr>
        <w:t>причин;</w:t>
      </w:r>
    </w:p>
    <w:p w:rsidR="007A6849" w:rsidRDefault="007A6849" w:rsidP="007A6849">
      <w:pPr>
        <w:pStyle w:val="a4"/>
        <w:numPr>
          <w:ilvl w:val="1"/>
          <w:numId w:val="9"/>
        </w:numPr>
        <w:tabs>
          <w:tab w:val="left" w:pos="1042"/>
        </w:tabs>
        <w:spacing w:before="41" w:line="278" w:lineRule="auto"/>
        <w:ind w:right="106" w:firstLine="709"/>
        <w:rPr>
          <w:sz w:val="24"/>
        </w:rPr>
      </w:pPr>
      <w:r>
        <w:rPr>
          <w:sz w:val="24"/>
        </w:rPr>
        <w:t>использовать на уроках мобильные телефоны, карманные персональные компьютеры, электронные устройства для компьютерных игр, воспроизведения музыки и</w:t>
      </w:r>
      <w:r>
        <w:rPr>
          <w:spacing w:val="-18"/>
          <w:sz w:val="24"/>
        </w:rPr>
        <w:t xml:space="preserve"> </w:t>
      </w:r>
      <w:r>
        <w:rPr>
          <w:sz w:val="24"/>
        </w:rPr>
        <w:t>изображений.</w:t>
      </w:r>
    </w:p>
    <w:p w:rsidR="007A6849" w:rsidRDefault="007A6849" w:rsidP="007A6849">
      <w:pPr>
        <w:pStyle w:val="a4"/>
        <w:tabs>
          <w:tab w:val="left" w:pos="1417"/>
        </w:tabs>
        <w:spacing w:line="269" w:lineRule="exact"/>
        <w:ind w:left="1416" w:firstLine="0"/>
        <w:jc w:val="left"/>
        <w:rPr>
          <w:sz w:val="24"/>
        </w:rPr>
      </w:pPr>
      <w:r>
        <w:rPr>
          <w:sz w:val="24"/>
        </w:rPr>
        <w:t>6.5</w:t>
      </w:r>
      <w:r w:rsidR="006A1EAD">
        <w:rPr>
          <w:sz w:val="24"/>
          <w:lang w:val="tt-RU"/>
        </w:rPr>
        <w:t xml:space="preserve"> </w:t>
      </w:r>
      <w:r>
        <w:rPr>
          <w:sz w:val="24"/>
        </w:rPr>
        <w:t>Родители (законные представители) имеют</w:t>
      </w:r>
      <w:r>
        <w:rPr>
          <w:spacing w:val="-6"/>
          <w:sz w:val="24"/>
        </w:rPr>
        <w:t xml:space="preserve"> </w:t>
      </w:r>
      <w:r>
        <w:rPr>
          <w:sz w:val="24"/>
        </w:rPr>
        <w:t>право:</w:t>
      </w:r>
    </w:p>
    <w:p w:rsidR="007A6849" w:rsidRDefault="007A6849" w:rsidP="007A6849">
      <w:pPr>
        <w:pStyle w:val="a4"/>
        <w:numPr>
          <w:ilvl w:val="1"/>
          <w:numId w:val="9"/>
        </w:numPr>
        <w:tabs>
          <w:tab w:val="left" w:pos="1028"/>
        </w:tabs>
        <w:ind w:right="103" w:firstLine="709"/>
        <w:rPr>
          <w:sz w:val="24"/>
        </w:rPr>
      </w:pPr>
      <w:r>
        <w:rPr>
          <w:sz w:val="24"/>
        </w:rPr>
        <w:t>выбирать до завершения получения ребенком основного общего образования с учетом мнения ребенка, формы обучения, язык, языки образования, факультативные и элективные учебные предметы, курсы, дисциплины (модули) из перечня, предлагаемого</w:t>
      </w:r>
      <w:r>
        <w:rPr>
          <w:spacing w:val="-1"/>
          <w:sz w:val="24"/>
        </w:rPr>
        <w:t xml:space="preserve"> </w:t>
      </w:r>
      <w:r>
        <w:rPr>
          <w:sz w:val="24"/>
        </w:rPr>
        <w:t>УЧРЕЖДЕНИЕМ;</w:t>
      </w:r>
    </w:p>
    <w:p w:rsidR="007A6849" w:rsidRDefault="007A6849" w:rsidP="007A6849">
      <w:pPr>
        <w:pStyle w:val="a4"/>
        <w:numPr>
          <w:ilvl w:val="1"/>
          <w:numId w:val="9"/>
        </w:numPr>
        <w:tabs>
          <w:tab w:val="left" w:pos="1114"/>
        </w:tabs>
        <w:spacing w:before="1"/>
        <w:ind w:right="112" w:firstLine="709"/>
        <w:rPr>
          <w:sz w:val="24"/>
        </w:rPr>
      </w:pPr>
      <w:r>
        <w:rPr>
          <w:sz w:val="24"/>
        </w:rPr>
        <w:t>дать ребенку начальное общее, основное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w:t>
      </w:r>
      <w:r>
        <w:rPr>
          <w:spacing w:val="-27"/>
          <w:sz w:val="24"/>
        </w:rPr>
        <w:t xml:space="preserve"> </w:t>
      </w:r>
      <w:r>
        <w:rPr>
          <w:sz w:val="24"/>
        </w:rPr>
        <w:t>УЧРЕЖДЕНИИ;</w:t>
      </w:r>
    </w:p>
    <w:p w:rsidR="007A6849" w:rsidRDefault="007A6849" w:rsidP="007A6849">
      <w:pPr>
        <w:pStyle w:val="a4"/>
        <w:numPr>
          <w:ilvl w:val="1"/>
          <w:numId w:val="9"/>
        </w:numPr>
        <w:tabs>
          <w:tab w:val="left" w:pos="1035"/>
        </w:tabs>
        <w:ind w:right="102" w:firstLine="709"/>
        <w:rPr>
          <w:sz w:val="24"/>
        </w:rPr>
      </w:pPr>
      <w:r>
        <w:rPr>
          <w:sz w:val="24"/>
        </w:rPr>
        <w:t>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w:t>
      </w:r>
      <w:r>
        <w:rPr>
          <w:spacing w:val="-1"/>
          <w:sz w:val="24"/>
        </w:rPr>
        <w:t xml:space="preserve"> </w:t>
      </w:r>
      <w:r>
        <w:rPr>
          <w:sz w:val="24"/>
        </w:rPr>
        <w:t>деятельности;</w:t>
      </w:r>
    </w:p>
    <w:p w:rsidR="007A6849" w:rsidRDefault="007A6849" w:rsidP="007A6849">
      <w:pPr>
        <w:pStyle w:val="a4"/>
        <w:numPr>
          <w:ilvl w:val="1"/>
          <w:numId w:val="9"/>
        </w:numPr>
        <w:tabs>
          <w:tab w:val="left" w:pos="1124"/>
        </w:tabs>
        <w:ind w:right="113" w:firstLine="709"/>
        <w:rPr>
          <w:sz w:val="24"/>
        </w:rPr>
      </w:pPr>
      <w:r>
        <w:rPr>
          <w:sz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w:t>
      </w:r>
      <w:r>
        <w:rPr>
          <w:spacing w:val="-20"/>
          <w:sz w:val="24"/>
        </w:rPr>
        <w:t xml:space="preserve"> </w:t>
      </w:r>
      <w:r>
        <w:rPr>
          <w:sz w:val="24"/>
        </w:rPr>
        <w:t>детей;</w:t>
      </w:r>
    </w:p>
    <w:p w:rsidR="007A6849" w:rsidRPr="006A1EAD" w:rsidRDefault="006A1EAD" w:rsidP="006232A3">
      <w:pPr>
        <w:rPr>
          <w:sz w:val="24"/>
          <w:lang w:val="tt-RU"/>
        </w:rPr>
      </w:pPr>
      <w:r>
        <w:rPr>
          <w:sz w:val="24"/>
          <w:lang w:val="tt-RU"/>
        </w:rPr>
        <w:t xml:space="preserve">        </w:t>
      </w:r>
      <w:r w:rsidR="006232A3">
        <w:rPr>
          <w:sz w:val="24"/>
          <w:lang w:val="tt-RU"/>
        </w:rPr>
        <w:t xml:space="preserve">-     </w:t>
      </w:r>
      <w:r w:rsidR="007A6849" w:rsidRPr="006232A3">
        <w:rPr>
          <w:sz w:val="24"/>
        </w:rPr>
        <w:t>защищать права и законные интересы своих</w:t>
      </w:r>
      <w:r w:rsidR="007A6849" w:rsidRPr="006232A3">
        <w:rPr>
          <w:spacing w:val="-4"/>
          <w:sz w:val="24"/>
        </w:rPr>
        <w:t xml:space="preserve"> </w:t>
      </w:r>
      <w:r w:rsidR="007A6849" w:rsidRPr="006232A3">
        <w:rPr>
          <w:sz w:val="24"/>
        </w:rPr>
        <w:t>детей;</w:t>
      </w:r>
    </w:p>
    <w:p w:rsidR="007A6849" w:rsidRDefault="007A6849" w:rsidP="007A6849">
      <w:pPr>
        <w:pStyle w:val="a4"/>
        <w:numPr>
          <w:ilvl w:val="1"/>
          <w:numId w:val="9"/>
        </w:numPr>
        <w:tabs>
          <w:tab w:val="left" w:pos="1047"/>
        </w:tabs>
        <w:ind w:right="107" w:firstLine="709"/>
        <w:rPr>
          <w:sz w:val="24"/>
        </w:rPr>
      </w:pPr>
      <w:r>
        <w:rPr>
          <w:sz w:val="24"/>
        </w:rPr>
        <w:t>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r>
        <w:rPr>
          <w:spacing w:val="1"/>
          <w:sz w:val="24"/>
        </w:rPr>
        <w:t xml:space="preserve"> </w:t>
      </w:r>
      <w:r>
        <w:rPr>
          <w:sz w:val="24"/>
        </w:rPr>
        <w:t>обучающихся;</w:t>
      </w:r>
    </w:p>
    <w:p w:rsidR="007A6849" w:rsidRDefault="007A6849" w:rsidP="007A6849">
      <w:pPr>
        <w:pStyle w:val="a4"/>
        <w:numPr>
          <w:ilvl w:val="1"/>
          <w:numId w:val="9"/>
        </w:numPr>
        <w:tabs>
          <w:tab w:val="left" w:pos="1179"/>
        </w:tabs>
        <w:spacing w:before="1"/>
        <w:ind w:right="113" w:firstLine="709"/>
        <w:rPr>
          <w:sz w:val="24"/>
        </w:rPr>
      </w:pPr>
      <w:r>
        <w:rPr>
          <w:sz w:val="24"/>
        </w:rPr>
        <w:t>принимать участие в управлении УЧРЕЖДЕНИЯ, в формах, определяемых законодательством Российской Федерации и настоящим</w:t>
      </w:r>
      <w:r>
        <w:rPr>
          <w:spacing w:val="-7"/>
          <w:sz w:val="24"/>
        </w:rPr>
        <w:t xml:space="preserve"> </w:t>
      </w:r>
      <w:r>
        <w:rPr>
          <w:sz w:val="24"/>
        </w:rPr>
        <w:t>Уставом;</w:t>
      </w:r>
    </w:p>
    <w:p w:rsidR="007A6849" w:rsidRDefault="007A6849" w:rsidP="007A6849">
      <w:pPr>
        <w:pStyle w:val="a4"/>
        <w:numPr>
          <w:ilvl w:val="1"/>
          <w:numId w:val="9"/>
        </w:numPr>
        <w:tabs>
          <w:tab w:val="left" w:pos="1033"/>
        </w:tabs>
        <w:ind w:right="106" w:firstLine="709"/>
        <w:rPr>
          <w:sz w:val="24"/>
        </w:rPr>
      </w:pPr>
      <w:r>
        <w:rPr>
          <w:sz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w:t>
      </w:r>
      <w:r>
        <w:rPr>
          <w:spacing w:val="-4"/>
          <w:sz w:val="24"/>
        </w:rPr>
        <w:t xml:space="preserve"> </w:t>
      </w:r>
      <w:r>
        <w:rPr>
          <w:sz w:val="24"/>
        </w:rPr>
        <w:t>детей;</w:t>
      </w:r>
    </w:p>
    <w:p w:rsidR="007A6849" w:rsidRDefault="007A6849" w:rsidP="007A6849">
      <w:pPr>
        <w:pStyle w:val="a4"/>
        <w:numPr>
          <w:ilvl w:val="1"/>
          <w:numId w:val="9"/>
        </w:numPr>
        <w:tabs>
          <w:tab w:val="left" w:pos="1093"/>
        </w:tabs>
        <w:ind w:right="109" w:firstLine="709"/>
        <w:rPr>
          <w:sz w:val="24"/>
        </w:rPr>
      </w:pPr>
      <w:r>
        <w:rPr>
          <w:sz w:val="24"/>
        </w:rPr>
        <w:t>обжаловать решения администрации, касающиеся образовательной деятельности в отношении их ребенка в комиссии по урегулированию</w:t>
      </w:r>
      <w:r>
        <w:rPr>
          <w:spacing w:val="-1"/>
          <w:sz w:val="24"/>
        </w:rPr>
        <w:t xml:space="preserve"> </w:t>
      </w:r>
      <w:r>
        <w:rPr>
          <w:sz w:val="24"/>
        </w:rPr>
        <w:t>споров.</w:t>
      </w:r>
    </w:p>
    <w:p w:rsidR="007A6849" w:rsidRDefault="007A6849" w:rsidP="007A6849">
      <w:pPr>
        <w:pStyle w:val="a4"/>
        <w:tabs>
          <w:tab w:val="left" w:pos="1242"/>
        </w:tabs>
        <w:ind w:left="1241" w:firstLine="0"/>
        <w:jc w:val="left"/>
        <w:rPr>
          <w:sz w:val="24"/>
        </w:rPr>
      </w:pPr>
      <w:r>
        <w:rPr>
          <w:sz w:val="24"/>
        </w:rPr>
        <w:t>6.6.Родители (законные представители) несовершеннолетних обучающихся</w:t>
      </w:r>
      <w:r>
        <w:rPr>
          <w:spacing w:val="-8"/>
          <w:sz w:val="24"/>
        </w:rPr>
        <w:t xml:space="preserve"> </w:t>
      </w:r>
      <w:r>
        <w:rPr>
          <w:sz w:val="24"/>
        </w:rPr>
        <w:t>обязаны:</w:t>
      </w:r>
    </w:p>
    <w:p w:rsidR="007A6849" w:rsidRDefault="007A6849" w:rsidP="007A6849">
      <w:pPr>
        <w:pStyle w:val="a4"/>
        <w:numPr>
          <w:ilvl w:val="1"/>
          <w:numId w:val="9"/>
        </w:numPr>
        <w:tabs>
          <w:tab w:val="left" w:pos="1033"/>
        </w:tabs>
        <w:ind w:right="107" w:firstLine="709"/>
        <w:rPr>
          <w:sz w:val="24"/>
        </w:rPr>
      </w:pPr>
      <w:r>
        <w:rPr>
          <w:sz w:val="24"/>
        </w:rPr>
        <w:t>заложить основы физического, нравственного и интеллектуального развития личности ребенка;</w:t>
      </w:r>
    </w:p>
    <w:p w:rsidR="007A6849" w:rsidRDefault="007A6849" w:rsidP="007A6849">
      <w:pPr>
        <w:pStyle w:val="a4"/>
        <w:numPr>
          <w:ilvl w:val="1"/>
          <w:numId w:val="9"/>
        </w:numPr>
        <w:tabs>
          <w:tab w:val="left" w:pos="1002"/>
        </w:tabs>
        <w:ind w:left="1001" w:hanging="180"/>
        <w:jc w:val="left"/>
        <w:rPr>
          <w:sz w:val="24"/>
        </w:rPr>
      </w:pPr>
      <w:r>
        <w:rPr>
          <w:sz w:val="24"/>
        </w:rPr>
        <w:t>обеспечить получение детьми общего</w:t>
      </w:r>
      <w:r>
        <w:rPr>
          <w:spacing w:val="-3"/>
          <w:sz w:val="24"/>
        </w:rPr>
        <w:t xml:space="preserve"> </w:t>
      </w:r>
      <w:r>
        <w:rPr>
          <w:sz w:val="24"/>
        </w:rPr>
        <w:t>образования;</w:t>
      </w:r>
    </w:p>
    <w:p w:rsidR="007A6849" w:rsidRDefault="007A6849" w:rsidP="007A6849">
      <w:pPr>
        <w:pStyle w:val="a4"/>
        <w:numPr>
          <w:ilvl w:val="1"/>
          <w:numId w:val="9"/>
        </w:numPr>
        <w:tabs>
          <w:tab w:val="left" w:pos="1040"/>
        </w:tabs>
        <w:spacing w:before="1"/>
        <w:ind w:right="109" w:firstLine="709"/>
        <w:rPr>
          <w:sz w:val="24"/>
        </w:rPr>
      </w:pPr>
      <w:r>
        <w:rPr>
          <w:sz w:val="24"/>
        </w:rPr>
        <w:t>соблюдать Устав УЧРЕЖДЕНИЯ</w:t>
      </w:r>
      <w:proofErr w:type="gramStart"/>
      <w:r>
        <w:rPr>
          <w:sz w:val="24"/>
        </w:rPr>
        <w:t xml:space="preserve"> ,</w:t>
      </w:r>
      <w:proofErr w:type="gramEnd"/>
      <w:r>
        <w:rPr>
          <w:sz w:val="24"/>
        </w:rPr>
        <w:t xml:space="preserve"> правила внутреннего распорядка УЧРЕЖДЕНИЯ ,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w:t>
      </w:r>
      <w:r>
        <w:rPr>
          <w:spacing w:val="-4"/>
          <w:sz w:val="24"/>
        </w:rPr>
        <w:t xml:space="preserve"> </w:t>
      </w:r>
      <w:r>
        <w:rPr>
          <w:sz w:val="24"/>
        </w:rPr>
        <w:t>отношений;</w:t>
      </w:r>
    </w:p>
    <w:p w:rsidR="007A6849" w:rsidRDefault="007A6849" w:rsidP="007A6849">
      <w:pPr>
        <w:pStyle w:val="a4"/>
        <w:numPr>
          <w:ilvl w:val="1"/>
          <w:numId w:val="9"/>
        </w:numPr>
        <w:tabs>
          <w:tab w:val="left" w:pos="1004"/>
        </w:tabs>
        <w:ind w:left="1003" w:hanging="182"/>
        <w:jc w:val="left"/>
        <w:rPr>
          <w:sz w:val="24"/>
        </w:rPr>
      </w:pPr>
      <w:r>
        <w:rPr>
          <w:sz w:val="24"/>
        </w:rPr>
        <w:t>уважать честь и достоинство обучающихся и работников УЧРЕЖДЕНИЯ</w:t>
      </w:r>
      <w:proofErr w:type="gramStart"/>
      <w:r>
        <w:rPr>
          <w:spacing w:val="-9"/>
          <w:sz w:val="24"/>
        </w:rPr>
        <w:t xml:space="preserve"> </w:t>
      </w:r>
      <w:r>
        <w:rPr>
          <w:sz w:val="24"/>
        </w:rPr>
        <w:t>.</w:t>
      </w:r>
      <w:proofErr w:type="gramEnd"/>
    </w:p>
    <w:p w:rsidR="007A6849" w:rsidRDefault="007A6849" w:rsidP="007A6849">
      <w:pPr>
        <w:pStyle w:val="a4"/>
        <w:tabs>
          <w:tab w:val="left" w:pos="1335"/>
        </w:tabs>
        <w:ind w:left="821" w:right="111" w:firstLine="0"/>
        <w:rPr>
          <w:sz w:val="24"/>
        </w:rPr>
      </w:pPr>
      <w:r>
        <w:rPr>
          <w:sz w:val="24"/>
        </w:rPr>
        <w:t>6.7.В целях защиты своих прав обучающиеся, родители (законные представители) несовершеннолетних обучающихся самостоятельно или через своих представителей</w:t>
      </w:r>
      <w:r>
        <w:rPr>
          <w:spacing w:val="-15"/>
          <w:sz w:val="24"/>
        </w:rPr>
        <w:t xml:space="preserve"> </w:t>
      </w:r>
      <w:r>
        <w:rPr>
          <w:sz w:val="24"/>
        </w:rPr>
        <w:t>вправе:</w:t>
      </w:r>
    </w:p>
    <w:p w:rsidR="007A6849" w:rsidRDefault="007A6849" w:rsidP="007A6849">
      <w:pPr>
        <w:pStyle w:val="a4"/>
        <w:numPr>
          <w:ilvl w:val="1"/>
          <w:numId w:val="9"/>
        </w:numPr>
        <w:tabs>
          <w:tab w:val="left" w:pos="1086"/>
        </w:tabs>
        <w:ind w:right="111" w:firstLine="709"/>
        <w:rPr>
          <w:sz w:val="24"/>
        </w:rPr>
      </w:pPr>
      <w:r>
        <w:rPr>
          <w:sz w:val="24"/>
        </w:rPr>
        <w:t>направлять в органы управления УЧРЕЖДЕНИЯ обращения о применении к ее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w:t>
      </w:r>
      <w:r>
        <w:rPr>
          <w:spacing w:val="-7"/>
          <w:sz w:val="24"/>
        </w:rPr>
        <w:t xml:space="preserve"> </w:t>
      </w:r>
      <w:r>
        <w:rPr>
          <w:sz w:val="24"/>
        </w:rPr>
        <w:t>обучающихся;</w:t>
      </w:r>
    </w:p>
    <w:p w:rsidR="007A6849" w:rsidRDefault="007A6849" w:rsidP="007A6849">
      <w:pPr>
        <w:pStyle w:val="a4"/>
        <w:numPr>
          <w:ilvl w:val="1"/>
          <w:numId w:val="9"/>
        </w:numPr>
        <w:tabs>
          <w:tab w:val="left" w:pos="1222"/>
        </w:tabs>
        <w:ind w:right="112" w:firstLine="709"/>
        <w:rPr>
          <w:sz w:val="24"/>
        </w:rPr>
      </w:pPr>
      <w:r>
        <w:rPr>
          <w:sz w:val="24"/>
        </w:rPr>
        <w:lastRenderedPageBreak/>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w:t>
      </w:r>
      <w:r>
        <w:rPr>
          <w:spacing w:val="-1"/>
          <w:sz w:val="24"/>
        </w:rPr>
        <w:t xml:space="preserve"> </w:t>
      </w:r>
      <w:r>
        <w:rPr>
          <w:sz w:val="24"/>
        </w:rPr>
        <w:t>работника;</w:t>
      </w:r>
    </w:p>
    <w:p w:rsidR="007A6849" w:rsidRDefault="007A6849" w:rsidP="007A6849">
      <w:pPr>
        <w:pStyle w:val="a4"/>
        <w:numPr>
          <w:ilvl w:val="1"/>
          <w:numId w:val="9"/>
        </w:numPr>
        <w:tabs>
          <w:tab w:val="left" w:pos="1016"/>
        </w:tabs>
        <w:ind w:right="112" w:firstLine="709"/>
        <w:rPr>
          <w:sz w:val="24"/>
        </w:rPr>
      </w:pPr>
      <w:r>
        <w:rPr>
          <w:sz w:val="24"/>
        </w:rPr>
        <w:t>использовать не запрещенные законодательством Российской Федерации иные способы защиты прав и законных</w:t>
      </w:r>
      <w:r>
        <w:rPr>
          <w:spacing w:val="-2"/>
          <w:sz w:val="24"/>
        </w:rPr>
        <w:t xml:space="preserve"> </w:t>
      </w:r>
      <w:r>
        <w:rPr>
          <w:sz w:val="24"/>
        </w:rPr>
        <w:t>интересов.</w:t>
      </w:r>
    </w:p>
    <w:p w:rsidR="007A6849" w:rsidRDefault="007A6849" w:rsidP="007A6849">
      <w:pPr>
        <w:pStyle w:val="a4"/>
        <w:tabs>
          <w:tab w:val="left" w:pos="1407"/>
        </w:tabs>
        <w:ind w:left="821" w:right="103" w:firstLine="0"/>
        <w:rPr>
          <w:sz w:val="24"/>
        </w:rPr>
      </w:pPr>
      <w:r>
        <w:rPr>
          <w:sz w:val="24"/>
        </w:rPr>
        <w:t xml:space="preserve">6.8.Комиссия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Pr>
          <w:sz w:val="24"/>
        </w:rPr>
        <w:t>к</w:t>
      </w:r>
      <w:proofErr w:type="gramEnd"/>
      <w:r>
        <w:rPr>
          <w:sz w:val="24"/>
        </w:rPr>
        <w:t xml:space="preserve"> обучающимся дисциплинарного взыскания. Порядок создания, организации работы, принятия решений комиссией и их исполнения устанавливается соответствующим локальным актом УЧРЕЖДЕНИЯ, который принимается с учетом мнения советов обучающихся, советов родителей, а также представительных органов работников УЧРЕЖДЕНИЯ и обучающихся (</w:t>
      </w:r>
      <w:r>
        <w:rPr>
          <w:i/>
          <w:sz w:val="24"/>
        </w:rPr>
        <w:t>при их</w:t>
      </w:r>
      <w:r>
        <w:rPr>
          <w:i/>
          <w:spacing w:val="-2"/>
          <w:sz w:val="24"/>
        </w:rPr>
        <w:t xml:space="preserve"> </w:t>
      </w:r>
      <w:r>
        <w:rPr>
          <w:i/>
          <w:sz w:val="24"/>
        </w:rPr>
        <w:t>наличии</w:t>
      </w:r>
      <w:r>
        <w:rPr>
          <w:sz w:val="24"/>
        </w:rPr>
        <w:t>).</w:t>
      </w:r>
    </w:p>
    <w:p w:rsidR="007A6849" w:rsidRDefault="007A6849" w:rsidP="007A6849">
      <w:pPr>
        <w:pStyle w:val="a4"/>
        <w:tabs>
          <w:tab w:val="left" w:pos="1242"/>
        </w:tabs>
        <w:spacing w:before="1"/>
        <w:ind w:left="1241" w:firstLine="0"/>
        <w:jc w:val="left"/>
        <w:rPr>
          <w:sz w:val="24"/>
        </w:rPr>
      </w:pPr>
      <w:r>
        <w:rPr>
          <w:sz w:val="24"/>
        </w:rPr>
        <w:t>6.9Работники УЧРЕЖДЕНИЯ имеют право</w:t>
      </w:r>
      <w:r>
        <w:rPr>
          <w:spacing w:val="-2"/>
          <w:sz w:val="24"/>
        </w:rPr>
        <w:t xml:space="preserve"> </w:t>
      </w:r>
      <w:proofErr w:type="gramStart"/>
      <w:r>
        <w:rPr>
          <w:sz w:val="24"/>
        </w:rPr>
        <w:t>на</w:t>
      </w:r>
      <w:proofErr w:type="gramEnd"/>
      <w:r>
        <w:rPr>
          <w:sz w:val="24"/>
        </w:rPr>
        <w:t>:</w:t>
      </w:r>
    </w:p>
    <w:p w:rsidR="007A6849" w:rsidRDefault="007A6849" w:rsidP="007A6849">
      <w:pPr>
        <w:pStyle w:val="a4"/>
        <w:numPr>
          <w:ilvl w:val="1"/>
          <w:numId w:val="9"/>
        </w:numPr>
        <w:tabs>
          <w:tab w:val="left" w:pos="1004"/>
        </w:tabs>
        <w:spacing w:before="3"/>
        <w:ind w:left="1003" w:hanging="182"/>
        <w:jc w:val="left"/>
        <w:rPr>
          <w:sz w:val="24"/>
        </w:rPr>
      </w:pPr>
      <w:r>
        <w:rPr>
          <w:sz w:val="24"/>
        </w:rPr>
        <w:t>участие в управлении УЧРЕЖДЕНИЯ в порядке, определяемом</w:t>
      </w:r>
      <w:r>
        <w:rPr>
          <w:spacing w:val="-7"/>
          <w:sz w:val="24"/>
        </w:rPr>
        <w:t xml:space="preserve"> </w:t>
      </w:r>
      <w:r>
        <w:rPr>
          <w:sz w:val="24"/>
        </w:rPr>
        <w:t>Уставом;</w:t>
      </w:r>
    </w:p>
    <w:p w:rsidR="007A6849" w:rsidRDefault="007A6849" w:rsidP="007A6849">
      <w:pPr>
        <w:pStyle w:val="a4"/>
        <w:numPr>
          <w:ilvl w:val="1"/>
          <w:numId w:val="9"/>
        </w:numPr>
        <w:tabs>
          <w:tab w:val="left" w:pos="1002"/>
        </w:tabs>
        <w:spacing w:before="41"/>
        <w:ind w:left="1001" w:hanging="180"/>
        <w:jc w:val="left"/>
        <w:rPr>
          <w:sz w:val="24"/>
        </w:rPr>
      </w:pPr>
      <w:r>
        <w:rPr>
          <w:sz w:val="24"/>
        </w:rPr>
        <w:t>защиту профессиональной чести и</w:t>
      </w:r>
      <w:r>
        <w:rPr>
          <w:spacing w:val="-11"/>
          <w:sz w:val="24"/>
        </w:rPr>
        <w:t xml:space="preserve"> </w:t>
      </w:r>
      <w:r>
        <w:rPr>
          <w:sz w:val="24"/>
        </w:rPr>
        <w:t>достоинства;</w:t>
      </w:r>
    </w:p>
    <w:p w:rsidR="007A6849" w:rsidRDefault="007A6849" w:rsidP="007A6849">
      <w:pPr>
        <w:pStyle w:val="a4"/>
        <w:numPr>
          <w:ilvl w:val="1"/>
          <w:numId w:val="9"/>
        </w:numPr>
        <w:tabs>
          <w:tab w:val="left" w:pos="1138"/>
        </w:tabs>
        <w:spacing w:before="40" w:line="278" w:lineRule="auto"/>
        <w:ind w:right="106" w:firstLine="709"/>
        <w:rPr>
          <w:sz w:val="24"/>
        </w:rPr>
      </w:pPr>
      <w:r>
        <w:rPr>
          <w:sz w:val="24"/>
        </w:rPr>
        <w:t>иные права, предусмотренные нормативными правовыми актами федерального, регионального и муниципального</w:t>
      </w:r>
      <w:r>
        <w:rPr>
          <w:spacing w:val="-2"/>
          <w:sz w:val="24"/>
        </w:rPr>
        <w:t xml:space="preserve"> </w:t>
      </w:r>
      <w:r>
        <w:rPr>
          <w:sz w:val="24"/>
        </w:rPr>
        <w:t>уровня.</w:t>
      </w:r>
    </w:p>
    <w:p w:rsidR="007A6849" w:rsidRDefault="007A6849" w:rsidP="007A6849">
      <w:pPr>
        <w:pStyle w:val="a4"/>
        <w:tabs>
          <w:tab w:val="left" w:pos="1362"/>
        </w:tabs>
        <w:spacing w:line="272" w:lineRule="exact"/>
        <w:ind w:left="1361" w:firstLine="0"/>
        <w:jc w:val="left"/>
        <w:rPr>
          <w:sz w:val="24"/>
        </w:rPr>
      </w:pPr>
      <w:r>
        <w:rPr>
          <w:sz w:val="24"/>
        </w:rPr>
        <w:t>6.10.Педагогические работники УЧРЕЖДЕНИЯ имеют право</w:t>
      </w:r>
      <w:r>
        <w:rPr>
          <w:spacing w:val="-5"/>
          <w:sz w:val="24"/>
        </w:rPr>
        <w:t xml:space="preserve"> </w:t>
      </w:r>
      <w:proofErr w:type="gramStart"/>
      <w:r>
        <w:rPr>
          <w:sz w:val="24"/>
        </w:rPr>
        <w:t>на</w:t>
      </w:r>
      <w:proofErr w:type="gramEnd"/>
      <w:r>
        <w:rPr>
          <w:sz w:val="24"/>
        </w:rPr>
        <w:t>:</w:t>
      </w:r>
    </w:p>
    <w:p w:rsidR="007A6849" w:rsidRPr="00B81A9B" w:rsidRDefault="007A6849" w:rsidP="006A1EAD">
      <w:pPr>
        <w:pStyle w:val="a4"/>
        <w:numPr>
          <w:ilvl w:val="1"/>
          <w:numId w:val="9"/>
        </w:numPr>
        <w:tabs>
          <w:tab w:val="left" w:pos="1023"/>
        </w:tabs>
        <w:spacing w:before="39"/>
        <w:ind w:right="103" w:firstLine="709"/>
        <w:rPr>
          <w:sz w:val="24"/>
          <w:szCs w:val="24"/>
        </w:rPr>
      </w:pPr>
      <w:proofErr w:type="gramStart"/>
      <w:r w:rsidRPr="00B81A9B">
        <w:rPr>
          <w:sz w:val="24"/>
        </w:rPr>
        <w:t>самостоятельный выбор и использование методики обучения и воспитания, учебников, учебных пособий и материалов, соответствующих реализуемой образовательной программе, и</w:t>
      </w:r>
      <w:r w:rsidR="006A1EAD" w:rsidRPr="00B81A9B">
        <w:rPr>
          <w:spacing w:val="21"/>
          <w:sz w:val="24"/>
          <w:lang w:val="tt-RU"/>
        </w:rPr>
        <w:t xml:space="preserve"> </w:t>
      </w:r>
      <w:r w:rsidR="006A1EAD" w:rsidRPr="00B81A9B">
        <w:rPr>
          <w:spacing w:val="21"/>
          <w:sz w:val="24"/>
          <w:szCs w:val="24"/>
          <w:lang w:val="tt-RU"/>
        </w:rPr>
        <w:t>в</w:t>
      </w:r>
      <w:r w:rsidRPr="00B81A9B">
        <w:rPr>
          <w:sz w:val="24"/>
          <w:szCs w:val="24"/>
        </w:rPr>
        <w:t>порядке,</w:t>
      </w:r>
      <w:r w:rsidRPr="00B81A9B">
        <w:rPr>
          <w:sz w:val="24"/>
          <w:szCs w:val="24"/>
        </w:rPr>
        <w:tab/>
        <w:t>установленном</w:t>
      </w:r>
      <w:r w:rsidRPr="00B81A9B">
        <w:rPr>
          <w:sz w:val="24"/>
          <w:szCs w:val="24"/>
        </w:rPr>
        <w:tab/>
        <w:t>законодательством</w:t>
      </w:r>
      <w:r w:rsidRPr="00B81A9B">
        <w:rPr>
          <w:sz w:val="24"/>
          <w:szCs w:val="24"/>
        </w:rPr>
        <w:tab/>
        <w:t>об</w:t>
      </w:r>
      <w:r w:rsidRPr="00B81A9B">
        <w:rPr>
          <w:sz w:val="24"/>
          <w:szCs w:val="24"/>
        </w:rPr>
        <w:tab/>
        <w:t>образовании,</w:t>
      </w:r>
      <w:r w:rsidRPr="00B81A9B">
        <w:rPr>
          <w:sz w:val="24"/>
          <w:szCs w:val="24"/>
        </w:rPr>
        <w:tab/>
        <w:t>методов</w:t>
      </w:r>
      <w:r w:rsidRPr="00B81A9B">
        <w:rPr>
          <w:sz w:val="24"/>
          <w:szCs w:val="24"/>
        </w:rPr>
        <w:tab/>
        <w:t>оценки</w:t>
      </w:r>
      <w:r w:rsidRPr="00B81A9B">
        <w:rPr>
          <w:sz w:val="24"/>
          <w:szCs w:val="24"/>
        </w:rPr>
        <w:tab/>
      </w:r>
      <w:r w:rsidRPr="00B81A9B">
        <w:rPr>
          <w:spacing w:val="-5"/>
          <w:sz w:val="24"/>
          <w:szCs w:val="24"/>
        </w:rPr>
        <w:t xml:space="preserve">знаний </w:t>
      </w:r>
      <w:r w:rsidRPr="00B81A9B">
        <w:rPr>
          <w:sz w:val="24"/>
          <w:szCs w:val="24"/>
        </w:rPr>
        <w:t>обучающихся;</w:t>
      </w:r>
      <w:proofErr w:type="gramEnd"/>
    </w:p>
    <w:p w:rsidR="007A6849" w:rsidRPr="00B81A9B" w:rsidRDefault="007A6849" w:rsidP="007A6849">
      <w:pPr>
        <w:pStyle w:val="a4"/>
        <w:numPr>
          <w:ilvl w:val="1"/>
          <w:numId w:val="9"/>
        </w:numPr>
        <w:tabs>
          <w:tab w:val="left" w:pos="1030"/>
        </w:tabs>
        <w:ind w:right="111" w:firstLine="709"/>
        <w:rPr>
          <w:sz w:val="24"/>
          <w:szCs w:val="24"/>
        </w:rPr>
      </w:pPr>
      <w:r w:rsidRPr="00B81A9B">
        <w:rPr>
          <w:sz w:val="24"/>
          <w:szCs w:val="24"/>
        </w:rPr>
        <w:t>участие в разработке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w:t>
      </w:r>
      <w:r w:rsidRPr="00B81A9B">
        <w:rPr>
          <w:spacing w:val="-5"/>
          <w:sz w:val="24"/>
          <w:szCs w:val="24"/>
        </w:rPr>
        <w:t xml:space="preserve"> </w:t>
      </w:r>
      <w:r w:rsidRPr="00B81A9B">
        <w:rPr>
          <w:sz w:val="24"/>
          <w:szCs w:val="24"/>
        </w:rPr>
        <w:t>программ;</w:t>
      </w:r>
    </w:p>
    <w:p w:rsidR="007A6849" w:rsidRPr="00B81A9B" w:rsidRDefault="007A6849" w:rsidP="007A6849">
      <w:pPr>
        <w:pStyle w:val="a4"/>
        <w:numPr>
          <w:ilvl w:val="1"/>
          <w:numId w:val="9"/>
        </w:numPr>
        <w:tabs>
          <w:tab w:val="left" w:pos="1021"/>
        </w:tabs>
        <w:spacing w:before="1"/>
        <w:ind w:right="104" w:firstLine="709"/>
        <w:rPr>
          <w:sz w:val="24"/>
          <w:szCs w:val="24"/>
        </w:rPr>
      </w:pPr>
      <w:r w:rsidRPr="00B81A9B">
        <w:rPr>
          <w:sz w:val="24"/>
          <w:szCs w:val="24"/>
        </w:rPr>
        <w:t>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7A6849" w:rsidRPr="00B81A9B" w:rsidRDefault="007A6849" w:rsidP="007A6849">
      <w:pPr>
        <w:pStyle w:val="a4"/>
        <w:numPr>
          <w:ilvl w:val="1"/>
          <w:numId w:val="9"/>
        </w:numPr>
        <w:tabs>
          <w:tab w:val="left" w:pos="1158"/>
        </w:tabs>
        <w:ind w:right="114" w:firstLine="709"/>
        <w:rPr>
          <w:sz w:val="24"/>
          <w:szCs w:val="24"/>
        </w:rPr>
      </w:pPr>
      <w:r w:rsidRPr="00B81A9B">
        <w:rPr>
          <w:sz w:val="24"/>
          <w:szCs w:val="24"/>
        </w:rPr>
        <w:t>защиту профессиональной чести и достоинства, справедливое и объективное расследование нарушения норм профессиональной этики педагогических</w:t>
      </w:r>
      <w:r w:rsidRPr="00B81A9B">
        <w:rPr>
          <w:spacing w:val="-8"/>
          <w:sz w:val="24"/>
          <w:szCs w:val="24"/>
        </w:rPr>
        <w:t xml:space="preserve"> </w:t>
      </w:r>
      <w:r w:rsidRPr="00B81A9B">
        <w:rPr>
          <w:sz w:val="24"/>
          <w:szCs w:val="24"/>
        </w:rPr>
        <w:t>работников;</w:t>
      </w:r>
    </w:p>
    <w:p w:rsidR="007A6849" w:rsidRPr="00B81A9B" w:rsidRDefault="007A6849" w:rsidP="007A6849">
      <w:pPr>
        <w:pStyle w:val="a4"/>
        <w:numPr>
          <w:ilvl w:val="1"/>
          <w:numId w:val="9"/>
        </w:numPr>
        <w:tabs>
          <w:tab w:val="left" w:pos="1004"/>
        </w:tabs>
        <w:spacing w:before="2" w:line="276" w:lineRule="auto"/>
        <w:ind w:right="107" w:firstLine="709"/>
        <w:rPr>
          <w:sz w:val="24"/>
          <w:szCs w:val="24"/>
        </w:rPr>
      </w:pPr>
      <w:r w:rsidRPr="00B81A9B">
        <w:rPr>
          <w:sz w:val="24"/>
          <w:szCs w:val="24"/>
        </w:rPr>
        <w:t>сокращенную продолжительность рабочего времени, удлиненный оплачиваемый отпуск, досрочное назначение трудовой пенсии по старости в порядке, установленном законодательством РФ, иные меры социальной поддержки в порядке, установленном законодательством</w:t>
      </w:r>
      <w:r w:rsidRPr="00B81A9B">
        <w:rPr>
          <w:spacing w:val="-3"/>
          <w:sz w:val="24"/>
          <w:szCs w:val="24"/>
        </w:rPr>
        <w:t xml:space="preserve"> </w:t>
      </w:r>
      <w:r w:rsidRPr="00B81A9B">
        <w:rPr>
          <w:sz w:val="24"/>
          <w:szCs w:val="24"/>
        </w:rPr>
        <w:t>РФ;</w:t>
      </w:r>
    </w:p>
    <w:p w:rsidR="007A6849" w:rsidRPr="00B81A9B" w:rsidRDefault="007A6849" w:rsidP="007A6849">
      <w:pPr>
        <w:pStyle w:val="a4"/>
        <w:numPr>
          <w:ilvl w:val="1"/>
          <w:numId w:val="9"/>
        </w:numPr>
        <w:tabs>
          <w:tab w:val="left" w:pos="1016"/>
        </w:tabs>
        <w:spacing w:line="278" w:lineRule="auto"/>
        <w:ind w:right="107" w:firstLine="709"/>
        <w:rPr>
          <w:sz w:val="24"/>
          <w:szCs w:val="24"/>
        </w:rPr>
      </w:pPr>
      <w:r w:rsidRPr="00B81A9B">
        <w:rPr>
          <w:sz w:val="24"/>
          <w:szCs w:val="24"/>
        </w:rPr>
        <w:t>длительный (до одного года) отпуск не реже чем через каждые десять лет непрерывной преподавательской</w:t>
      </w:r>
      <w:r w:rsidRPr="00B81A9B">
        <w:rPr>
          <w:spacing w:val="-1"/>
          <w:sz w:val="24"/>
          <w:szCs w:val="24"/>
        </w:rPr>
        <w:t xml:space="preserve"> </w:t>
      </w:r>
      <w:r w:rsidRPr="00B81A9B">
        <w:rPr>
          <w:sz w:val="24"/>
          <w:szCs w:val="24"/>
        </w:rPr>
        <w:t>работы;</w:t>
      </w:r>
    </w:p>
    <w:p w:rsidR="007A6849" w:rsidRPr="00B81A9B" w:rsidRDefault="007A6849" w:rsidP="007A6849">
      <w:pPr>
        <w:pStyle w:val="a4"/>
        <w:numPr>
          <w:ilvl w:val="1"/>
          <w:numId w:val="9"/>
        </w:numPr>
        <w:tabs>
          <w:tab w:val="left" w:pos="1138"/>
        </w:tabs>
        <w:spacing w:line="276" w:lineRule="auto"/>
        <w:ind w:right="110" w:firstLine="709"/>
        <w:rPr>
          <w:sz w:val="24"/>
          <w:szCs w:val="24"/>
        </w:rPr>
      </w:pPr>
      <w:r w:rsidRPr="00B81A9B">
        <w:rPr>
          <w:sz w:val="24"/>
          <w:szCs w:val="24"/>
        </w:rPr>
        <w:t>дополнительные меры социальной поддержки, предоставляемые педагогическим работникам УЧРЕЖДЕНИЯ</w:t>
      </w:r>
      <w:proofErr w:type="gramStart"/>
      <w:r w:rsidRPr="00B81A9B">
        <w:rPr>
          <w:spacing w:val="-2"/>
          <w:sz w:val="24"/>
          <w:szCs w:val="24"/>
        </w:rPr>
        <w:t xml:space="preserve"> </w:t>
      </w:r>
      <w:r w:rsidRPr="00B81A9B">
        <w:rPr>
          <w:sz w:val="24"/>
          <w:szCs w:val="24"/>
        </w:rPr>
        <w:t>;</w:t>
      </w:r>
      <w:proofErr w:type="gramEnd"/>
    </w:p>
    <w:p w:rsidR="007A6849" w:rsidRPr="00B81A9B" w:rsidRDefault="007A6849" w:rsidP="007A6849">
      <w:pPr>
        <w:pStyle w:val="a4"/>
        <w:numPr>
          <w:ilvl w:val="1"/>
          <w:numId w:val="9"/>
        </w:numPr>
        <w:tabs>
          <w:tab w:val="left" w:pos="1021"/>
        </w:tabs>
        <w:spacing w:line="276" w:lineRule="auto"/>
        <w:ind w:right="107" w:firstLine="709"/>
        <w:rPr>
          <w:sz w:val="24"/>
          <w:szCs w:val="24"/>
        </w:rPr>
      </w:pPr>
      <w:r w:rsidRPr="00B81A9B">
        <w:rPr>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Pr="00B81A9B">
        <w:rPr>
          <w:spacing w:val="-4"/>
          <w:sz w:val="24"/>
          <w:szCs w:val="24"/>
        </w:rPr>
        <w:t xml:space="preserve"> </w:t>
      </w:r>
      <w:r w:rsidRPr="00B81A9B">
        <w:rPr>
          <w:sz w:val="24"/>
          <w:szCs w:val="24"/>
        </w:rPr>
        <w:t>УЧРЕЖДЕНИИ;</w:t>
      </w:r>
    </w:p>
    <w:p w:rsidR="007A6849" w:rsidRPr="00B81A9B" w:rsidRDefault="007A6849" w:rsidP="007A6849">
      <w:pPr>
        <w:pStyle w:val="a4"/>
        <w:numPr>
          <w:ilvl w:val="1"/>
          <w:numId w:val="9"/>
        </w:numPr>
        <w:tabs>
          <w:tab w:val="left" w:pos="1102"/>
        </w:tabs>
        <w:spacing w:line="276" w:lineRule="auto"/>
        <w:ind w:right="112" w:firstLine="709"/>
        <w:rPr>
          <w:sz w:val="24"/>
          <w:szCs w:val="24"/>
        </w:rPr>
      </w:pPr>
      <w:r w:rsidRPr="00B81A9B">
        <w:rPr>
          <w:sz w:val="24"/>
          <w:szCs w:val="24"/>
        </w:rPr>
        <w:t>бесплатное пользование образовательными, методическими и научными услугами УЧРЕЖДЕНИЯ, в порядке, установленном законодательством РФ, локальным нормативным актом УЧРЕЖДЕНИЯ</w:t>
      </w:r>
      <w:proofErr w:type="gramStart"/>
      <w:r w:rsidRPr="00B81A9B">
        <w:rPr>
          <w:spacing w:val="-2"/>
          <w:sz w:val="24"/>
          <w:szCs w:val="24"/>
        </w:rPr>
        <w:t xml:space="preserve"> </w:t>
      </w:r>
      <w:r w:rsidRPr="00B81A9B">
        <w:rPr>
          <w:sz w:val="24"/>
          <w:szCs w:val="24"/>
        </w:rPr>
        <w:t>;</w:t>
      </w:r>
      <w:proofErr w:type="gramEnd"/>
    </w:p>
    <w:p w:rsidR="007A6849" w:rsidRPr="00B81A9B" w:rsidRDefault="007A6849" w:rsidP="007A6849">
      <w:pPr>
        <w:pStyle w:val="a4"/>
        <w:numPr>
          <w:ilvl w:val="1"/>
          <w:numId w:val="9"/>
        </w:numPr>
        <w:tabs>
          <w:tab w:val="left" w:pos="1002"/>
        </w:tabs>
        <w:spacing w:line="274" w:lineRule="exact"/>
        <w:ind w:left="1001" w:hanging="180"/>
        <w:jc w:val="left"/>
        <w:rPr>
          <w:sz w:val="24"/>
          <w:szCs w:val="24"/>
        </w:rPr>
      </w:pPr>
      <w:r w:rsidRPr="00B81A9B">
        <w:rPr>
          <w:sz w:val="24"/>
          <w:szCs w:val="24"/>
        </w:rPr>
        <w:t>иные права и свободы, предусмотренные федеральными</w:t>
      </w:r>
      <w:r w:rsidRPr="00B81A9B">
        <w:rPr>
          <w:spacing w:val="-10"/>
          <w:sz w:val="24"/>
          <w:szCs w:val="24"/>
        </w:rPr>
        <w:t xml:space="preserve"> </w:t>
      </w:r>
      <w:r w:rsidRPr="00B81A9B">
        <w:rPr>
          <w:sz w:val="24"/>
          <w:szCs w:val="24"/>
        </w:rPr>
        <w:t>законами.</w:t>
      </w:r>
    </w:p>
    <w:p w:rsidR="007A6849" w:rsidRPr="00B81A9B" w:rsidRDefault="007A6849" w:rsidP="007A6849">
      <w:pPr>
        <w:pStyle w:val="a4"/>
        <w:tabs>
          <w:tab w:val="left" w:pos="1362"/>
        </w:tabs>
        <w:spacing w:before="41"/>
        <w:ind w:left="1361" w:firstLine="0"/>
        <w:jc w:val="left"/>
        <w:rPr>
          <w:sz w:val="24"/>
          <w:szCs w:val="24"/>
        </w:rPr>
      </w:pPr>
      <w:r w:rsidRPr="00B81A9B">
        <w:rPr>
          <w:sz w:val="24"/>
          <w:szCs w:val="24"/>
        </w:rPr>
        <w:lastRenderedPageBreak/>
        <w:t>6.11Работники УЧРЕЖДЕНИЯ</w:t>
      </w:r>
      <w:r w:rsidRPr="00B81A9B">
        <w:rPr>
          <w:spacing w:val="-1"/>
          <w:sz w:val="24"/>
          <w:szCs w:val="24"/>
        </w:rPr>
        <w:t xml:space="preserve"> </w:t>
      </w:r>
      <w:r w:rsidRPr="00B81A9B">
        <w:rPr>
          <w:sz w:val="24"/>
          <w:szCs w:val="24"/>
        </w:rPr>
        <w:t>обязаны:</w:t>
      </w:r>
    </w:p>
    <w:p w:rsidR="007A6849" w:rsidRPr="00B81A9B" w:rsidRDefault="007A6849" w:rsidP="007A6849">
      <w:pPr>
        <w:pStyle w:val="a4"/>
        <w:numPr>
          <w:ilvl w:val="1"/>
          <w:numId w:val="9"/>
        </w:numPr>
        <w:tabs>
          <w:tab w:val="left" w:pos="1062"/>
        </w:tabs>
        <w:spacing w:before="40" w:line="276" w:lineRule="auto"/>
        <w:ind w:right="113" w:firstLine="709"/>
        <w:rPr>
          <w:sz w:val="24"/>
          <w:szCs w:val="24"/>
        </w:rPr>
      </w:pPr>
      <w:r w:rsidRPr="00B81A9B">
        <w:rPr>
          <w:sz w:val="24"/>
          <w:szCs w:val="24"/>
        </w:rPr>
        <w:t>соблюдать Устав УЧРЕЖДЕНИЯ, правила внутреннего трудового распорядка, иные локальные нормативные акты</w:t>
      </w:r>
      <w:r w:rsidRPr="00B81A9B">
        <w:rPr>
          <w:spacing w:val="-4"/>
          <w:sz w:val="24"/>
          <w:szCs w:val="24"/>
        </w:rPr>
        <w:t xml:space="preserve"> </w:t>
      </w:r>
      <w:r w:rsidRPr="00B81A9B">
        <w:rPr>
          <w:sz w:val="24"/>
          <w:szCs w:val="24"/>
        </w:rPr>
        <w:t>УЧРЕЖДЕНИЯ</w:t>
      </w:r>
    </w:p>
    <w:p w:rsidR="007A6849" w:rsidRPr="00B81A9B" w:rsidRDefault="007A6849" w:rsidP="007A6849">
      <w:pPr>
        <w:pStyle w:val="a4"/>
        <w:numPr>
          <w:ilvl w:val="1"/>
          <w:numId w:val="9"/>
        </w:numPr>
        <w:tabs>
          <w:tab w:val="left" w:pos="1126"/>
        </w:tabs>
        <w:ind w:right="108" w:firstLine="709"/>
        <w:rPr>
          <w:sz w:val="24"/>
          <w:szCs w:val="24"/>
        </w:rPr>
      </w:pPr>
      <w:r w:rsidRPr="00B81A9B">
        <w:rPr>
          <w:sz w:val="24"/>
          <w:szCs w:val="24"/>
        </w:rPr>
        <w:t>соблюдать правовые, нравственные и этические нормы, следовать требованиям профессиональной</w:t>
      </w:r>
      <w:r w:rsidRPr="00B81A9B">
        <w:rPr>
          <w:spacing w:val="-1"/>
          <w:sz w:val="24"/>
          <w:szCs w:val="24"/>
        </w:rPr>
        <w:t xml:space="preserve"> </w:t>
      </w:r>
      <w:r w:rsidRPr="00B81A9B">
        <w:rPr>
          <w:sz w:val="24"/>
          <w:szCs w:val="24"/>
        </w:rPr>
        <w:t>этики;</w:t>
      </w:r>
    </w:p>
    <w:p w:rsidR="007A6849" w:rsidRPr="00B81A9B" w:rsidRDefault="007A6849" w:rsidP="007A6849">
      <w:pPr>
        <w:pStyle w:val="a4"/>
        <w:numPr>
          <w:ilvl w:val="1"/>
          <w:numId w:val="9"/>
        </w:numPr>
        <w:tabs>
          <w:tab w:val="left" w:pos="1086"/>
        </w:tabs>
        <w:spacing w:line="278" w:lineRule="auto"/>
        <w:ind w:right="113" w:firstLine="709"/>
        <w:rPr>
          <w:sz w:val="24"/>
          <w:szCs w:val="24"/>
        </w:rPr>
      </w:pPr>
      <w:r w:rsidRPr="00B81A9B">
        <w:rPr>
          <w:sz w:val="24"/>
          <w:szCs w:val="24"/>
        </w:rPr>
        <w:t>уважать честь и достоинство обучающихся и других участников образовательных отношений;</w:t>
      </w:r>
    </w:p>
    <w:p w:rsidR="007A6849" w:rsidRPr="00B81A9B" w:rsidRDefault="007A6849" w:rsidP="007A6849">
      <w:pPr>
        <w:pStyle w:val="a4"/>
        <w:numPr>
          <w:ilvl w:val="1"/>
          <w:numId w:val="9"/>
        </w:numPr>
        <w:tabs>
          <w:tab w:val="left" w:pos="1054"/>
        </w:tabs>
        <w:spacing w:line="276" w:lineRule="auto"/>
        <w:ind w:right="115" w:firstLine="709"/>
        <w:rPr>
          <w:sz w:val="24"/>
          <w:szCs w:val="24"/>
        </w:rPr>
      </w:pPr>
      <w:r w:rsidRPr="00B81A9B">
        <w:rPr>
          <w:sz w:val="24"/>
          <w:szCs w:val="24"/>
        </w:rPr>
        <w:t>соответствовать требованиям квалификационных характеристик и профессиональных стандартов;</w:t>
      </w:r>
    </w:p>
    <w:p w:rsidR="007A6849" w:rsidRPr="00B81A9B" w:rsidRDefault="007A6849" w:rsidP="007A6849">
      <w:pPr>
        <w:pStyle w:val="a4"/>
        <w:numPr>
          <w:ilvl w:val="1"/>
          <w:numId w:val="9"/>
        </w:numPr>
        <w:tabs>
          <w:tab w:val="left" w:pos="1006"/>
        </w:tabs>
        <w:spacing w:line="278" w:lineRule="auto"/>
        <w:ind w:right="112" w:firstLine="709"/>
        <w:rPr>
          <w:sz w:val="24"/>
          <w:szCs w:val="24"/>
        </w:rPr>
      </w:pPr>
      <w:r w:rsidRPr="00B81A9B">
        <w:rPr>
          <w:sz w:val="24"/>
          <w:szCs w:val="24"/>
        </w:rPr>
        <w:t>проходить аттестацию на соответствие занимаемой должности в установленном порядке и систематически повышать свой профессиональный</w:t>
      </w:r>
      <w:r w:rsidRPr="00B81A9B">
        <w:rPr>
          <w:spacing w:val="-1"/>
          <w:sz w:val="24"/>
          <w:szCs w:val="24"/>
        </w:rPr>
        <w:t xml:space="preserve"> </w:t>
      </w:r>
      <w:r w:rsidRPr="00B81A9B">
        <w:rPr>
          <w:sz w:val="24"/>
          <w:szCs w:val="24"/>
        </w:rPr>
        <w:t>уровень;</w:t>
      </w:r>
    </w:p>
    <w:p w:rsidR="007A6849" w:rsidRPr="00B81A9B" w:rsidRDefault="007A6849" w:rsidP="007A6849">
      <w:pPr>
        <w:pStyle w:val="a4"/>
        <w:numPr>
          <w:ilvl w:val="1"/>
          <w:numId w:val="9"/>
        </w:numPr>
        <w:tabs>
          <w:tab w:val="left" w:pos="1002"/>
        </w:tabs>
        <w:spacing w:line="272" w:lineRule="exact"/>
        <w:ind w:left="1001" w:hanging="180"/>
        <w:jc w:val="left"/>
        <w:rPr>
          <w:sz w:val="24"/>
          <w:szCs w:val="24"/>
        </w:rPr>
      </w:pPr>
      <w:r w:rsidRPr="00B81A9B">
        <w:rPr>
          <w:sz w:val="24"/>
          <w:szCs w:val="24"/>
        </w:rPr>
        <w:t>выполнять условия трудового</w:t>
      </w:r>
      <w:r w:rsidRPr="00B81A9B">
        <w:rPr>
          <w:spacing w:val="1"/>
          <w:sz w:val="24"/>
          <w:szCs w:val="24"/>
        </w:rPr>
        <w:t xml:space="preserve"> </w:t>
      </w:r>
      <w:r w:rsidRPr="00B81A9B">
        <w:rPr>
          <w:sz w:val="24"/>
          <w:szCs w:val="24"/>
        </w:rPr>
        <w:t>договора;</w:t>
      </w:r>
    </w:p>
    <w:p w:rsidR="007A6849" w:rsidRDefault="007A6849" w:rsidP="007A6849">
      <w:pPr>
        <w:pStyle w:val="a4"/>
        <w:numPr>
          <w:ilvl w:val="1"/>
          <w:numId w:val="9"/>
        </w:numPr>
        <w:tabs>
          <w:tab w:val="left" w:pos="1030"/>
        </w:tabs>
        <w:spacing w:before="35" w:line="276" w:lineRule="auto"/>
        <w:ind w:right="104" w:firstLine="709"/>
        <w:rPr>
          <w:sz w:val="24"/>
        </w:rPr>
      </w:pPr>
      <w:r w:rsidRPr="00B81A9B">
        <w:rPr>
          <w:sz w:val="24"/>
          <w:szCs w:val="24"/>
        </w:rPr>
        <w:t>заботиться о защите пр</w:t>
      </w:r>
      <w:r>
        <w:rPr>
          <w:sz w:val="24"/>
        </w:rPr>
        <w:t>ав и свобод обучающихся, уважать права родителей (законных представителей);</w:t>
      </w:r>
    </w:p>
    <w:p w:rsidR="007A6849" w:rsidRDefault="007A6849" w:rsidP="007A6849">
      <w:pPr>
        <w:pStyle w:val="a4"/>
        <w:numPr>
          <w:ilvl w:val="1"/>
          <w:numId w:val="9"/>
        </w:numPr>
        <w:tabs>
          <w:tab w:val="left" w:pos="1141"/>
        </w:tabs>
        <w:ind w:right="112" w:firstLine="709"/>
        <w:rPr>
          <w:sz w:val="24"/>
        </w:rPr>
      </w:pPr>
      <w:r>
        <w:rPr>
          <w:sz w:val="24"/>
        </w:rPr>
        <w:t>проходить в установленном законодательством Российской Федерации порядке обучение и проверку знаний и навыков в области охраны</w:t>
      </w:r>
      <w:r>
        <w:rPr>
          <w:spacing w:val="-15"/>
          <w:sz w:val="24"/>
        </w:rPr>
        <w:t xml:space="preserve"> </w:t>
      </w:r>
      <w:r>
        <w:rPr>
          <w:sz w:val="24"/>
        </w:rPr>
        <w:t>труда;</w:t>
      </w:r>
    </w:p>
    <w:p w:rsidR="007A6849" w:rsidRDefault="007A6849" w:rsidP="007A6849">
      <w:pPr>
        <w:pStyle w:val="a4"/>
        <w:numPr>
          <w:ilvl w:val="1"/>
          <w:numId w:val="9"/>
        </w:numPr>
        <w:tabs>
          <w:tab w:val="left" w:pos="1002"/>
        </w:tabs>
        <w:ind w:left="1001" w:hanging="180"/>
        <w:jc w:val="left"/>
        <w:rPr>
          <w:sz w:val="24"/>
        </w:rPr>
      </w:pPr>
      <w:r>
        <w:rPr>
          <w:sz w:val="24"/>
        </w:rPr>
        <w:t>исполнять иные обязанности, предусмотренные федеральными</w:t>
      </w:r>
      <w:r>
        <w:rPr>
          <w:spacing w:val="-10"/>
          <w:sz w:val="24"/>
        </w:rPr>
        <w:t xml:space="preserve"> </w:t>
      </w:r>
      <w:r>
        <w:rPr>
          <w:sz w:val="24"/>
        </w:rPr>
        <w:t>законами.</w:t>
      </w:r>
    </w:p>
    <w:p w:rsidR="007A6849" w:rsidRDefault="007A6849" w:rsidP="007A6849">
      <w:pPr>
        <w:pStyle w:val="a4"/>
        <w:tabs>
          <w:tab w:val="left" w:pos="1362"/>
        </w:tabs>
        <w:spacing w:before="40"/>
        <w:ind w:left="1361" w:firstLine="0"/>
        <w:jc w:val="left"/>
        <w:rPr>
          <w:sz w:val="24"/>
        </w:rPr>
      </w:pPr>
      <w:r>
        <w:rPr>
          <w:sz w:val="24"/>
        </w:rPr>
        <w:t>6.12Педагогические работники</w:t>
      </w:r>
      <w:r>
        <w:rPr>
          <w:spacing w:val="-2"/>
          <w:sz w:val="24"/>
        </w:rPr>
        <w:t xml:space="preserve"> </w:t>
      </w:r>
      <w:r>
        <w:rPr>
          <w:sz w:val="24"/>
        </w:rPr>
        <w:t>обязаны:</w:t>
      </w:r>
    </w:p>
    <w:p w:rsidR="007A6849" w:rsidRDefault="007A6849" w:rsidP="007A6849">
      <w:pPr>
        <w:pStyle w:val="a4"/>
        <w:numPr>
          <w:ilvl w:val="1"/>
          <w:numId w:val="9"/>
        </w:numPr>
        <w:tabs>
          <w:tab w:val="left" w:pos="1100"/>
        </w:tabs>
        <w:spacing w:before="64" w:line="276" w:lineRule="auto"/>
        <w:ind w:right="103" w:firstLine="709"/>
        <w:rPr>
          <w:sz w:val="24"/>
        </w:rPr>
      </w:pPr>
      <w:proofErr w:type="gramStart"/>
      <w:r>
        <w:rPr>
          <w:sz w:val="24"/>
        </w:rPr>
        <w:t>соблюдать Устав УЧРЕЖДЕНИИ,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 иные локальные нормативные акты</w:t>
      </w:r>
      <w:r>
        <w:rPr>
          <w:spacing w:val="-9"/>
          <w:sz w:val="24"/>
        </w:rPr>
        <w:t xml:space="preserve"> </w:t>
      </w:r>
      <w:r>
        <w:rPr>
          <w:sz w:val="24"/>
        </w:rPr>
        <w:t>УЧРЕЖДЕНИЯ;</w:t>
      </w:r>
      <w:proofErr w:type="gramEnd"/>
    </w:p>
    <w:p w:rsidR="007A6849" w:rsidRDefault="007A6849" w:rsidP="007A6849">
      <w:pPr>
        <w:pStyle w:val="a4"/>
        <w:numPr>
          <w:ilvl w:val="1"/>
          <w:numId w:val="9"/>
        </w:numPr>
        <w:tabs>
          <w:tab w:val="left" w:pos="1011"/>
        </w:tabs>
        <w:ind w:right="113" w:firstLine="709"/>
        <w:rPr>
          <w:sz w:val="24"/>
        </w:rPr>
      </w:pPr>
      <w:r>
        <w:rPr>
          <w:sz w:val="24"/>
        </w:rPr>
        <w:t>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7A6849" w:rsidRDefault="007A6849" w:rsidP="007A6849">
      <w:pPr>
        <w:pStyle w:val="a4"/>
        <w:numPr>
          <w:ilvl w:val="1"/>
          <w:numId w:val="9"/>
        </w:numPr>
        <w:tabs>
          <w:tab w:val="left" w:pos="1126"/>
        </w:tabs>
        <w:ind w:right="108" w:firstLine="709"/>
        <w:rPr>
          <w:sz w:val="24"/>
        </w:rPr>
      </w:pPr>
      <w:r>
        <w:rPr>
          <w:sz w:val="24"/>
        </w:rPr>
        <w:t>соблюдать правовые, нравственные и этические нормы, следовать требованиям профессиональной</w:t>
      </w:r>
      <w:r>
        <w:rPr>
          <w:spacing w:val="-1"/>
          <w:sz w:val="24"/>
        </w:rPr>
        <w:t xml:space="preserve"> </w:t>
      </w:r>
      <w:r>
        <w:rPr>
          <w:sz w:val="24"/>
        </w:rPr>
        <w:t>этики;</w:t>
      </w:r>
    </w:p>
    <w:p w:rsidR="007A6849" w:rsidRDefault="007A6849" w:rsidP="007A6849">
      <w:pPr>
        <w:pStyle w:val="a4"/>
        <w:numPr>
          <w:ilvl w:val="1"/>
          <w:numId w:val="9"/>
        </w:numPr>
        <w:tabs>
          <w:tab w:val="left" w:pos="1086"/>
        </w:tabs>
        <w:ind w:right="113" w:firstLine="709"/>
        <w:rPr>
          <w:sz w:val="24"/>
        </w:rPr>
      </w:pPr>
      <w:r>
        <w:rPr>
          <w:sz w:val="24"/>
        </w:rPr>
        <w:t>уважать честь и достоинство обучающихся и других участников образовательных отношений;</w:t>
      </w:r>
    </w:p>
    <w:p w:rsidR="007A6849" w:rsidRDefault="007A6849" w:rsidP="007A6849">
      <w:pPr>
        <w:pStyle w:val="a4"/>
        <w:numPr>
          <w:ilvl w:val="1"/>
          <w:numId w:val="9"/>
        </w:numPr>
        <w:tabs>
          <w:tab w:val="left" w:pos="1021"/>
        </w:tabs>
        <w:ind w:right="110" w:firstLine="709"/>
        <w:rPr>
          <w:sz w:val="24"/>
        </w:rPr>
      </w:pPr>
      <w:proofErr w:type="gramStart"/>
      <w:r>
        <w:rPr>
          <w:sz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w:t>
      </w:r>
      <w:r>
        <w:rPr>
          <w:spacing w:val="-2"/>
          <w:sz w:val="24"/>
        </w:rPr>
        <w:t xml:space="preserve"> </w:t>
      </w:r>
      <w:r>
        <w:rPr>
          <w:sz w:val="24"/>
        </w:rPr>
        <w:t>жизни;</w:t>
      </w:r>
      <w:proofErr w:type="gramEnd"/>
    </w:p>
    <w:p w:rsidR="007A6849" w:rsidRDefault="007A6849" w:rsidP="007A6849">
      <w:pPr>
        <w:pStyle w:val="a4"/>
        <w:numPr>
          <w:ilvl w:val="1"/>
          <w:numId w:val="9"/>
        </w:numPr>
        <w:tabs>
          <w:tab w:val="left" w:pos="1167"/>
        </w:tabs>
        <w:ind w:right="114" w:firstLine="709"/>
        <w:rPr>
          <w:sz w:val="24"/>
        </w:rPr>
      </w:pPr>
      <w:r>
        <w:rPr>
          <w:sz w:val="24"/>
        </w:rPr>
        <w:t>применять педагогически обоснованные и обеспечивающие высокое качество образования формы, методы обучения и</w:t>
      </w:r>
      <w:r>
        <w:rPr>
          <w:spacing w:val="-1"/>
          <w:sz w:val="24"/>
        </w:rPr>
        <w:t xml:space="preserve"> </w:t>
      </w:r>
      <w:r>
        <w:rPr>
          <w:sz w:val="24"/>
        </w:rPr>
        <w:t>воспитания;</w:t>
      </w:r>
    </w:p>
    <w:p w:rsidR="007A6849" w:rsidRDefault="007A6849" w:rsidP="007A6849">
      <w:pPr>
        <w:pStyle w:val="a4"/>
        <w:numPr>
          <w:ilvl w:val="1"/>
          <w:numId w:val="9"/>
        </w:numPr>
        <w:tabs>
          <w:tab w:val="left" w:pos="1100"/>
        </w:tabs>
        <w:ind w:right="102" w:firstLine="709"/>
        <w:rPr>
          <w:sz w:val="24"/>
        </w:rPr>
      </w:pPr>
      <w:r>
        <w:rPr>
          <w:sz w:val="24"/>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w:t>
      </w:r>
      <w:r>
        <w:rPr>
          <w:spacing w:val="2"/>
          <w:sz w:val="24"/>
        </w:rPr>
        <w:t xml:space="preserve">при </w:t>
      </w:r>
      <w:r>
        <w:rPr>
          <w:sz w:val="24"/>
        </w:rPr>
        <w:t>необходимости с медицинскими</w:t>
      </w:r>
      <w:r>
        <w:rPr>
          <w:spacing w:val="-1"/>
          <w:sz w:val="24"/>
        </w:rPr>
        <w:t xml:space="preserve"> </w:t>
      </w:r>
      <w:r>
        <w:rPr>
          <w:sz w:val="24"/>
        </w:rPr>
        <w:t>организациями;</w:t>
      </w:r>
    </w:p>
    <w:p w:rsidR="007A6849" w:rsidRDefault="007A6849" w:rsidP="007A6849">
      <w:pPr>
        <w:pStyle w:val="a4"/>
        <w:numPr>
          <w:ilvl w:val="1"/>
          <w:numId w:val="9"/>
        </w:numPr>
        <w:tabs>
          <w:tab w:val="left" w:pos="1122"/>
        </w:tabs>
        <w:ind w:right="111" w:firstLine="709"/>
        <w:rPr>
          <w:sz w:val="24"/>
        </w:rPr>
      </w:pPr>
      <w:r>
        <w:rPr>
          <w:sz w:val="24"/>
        </w:rPr>
        <w:t>проходить в порядке, установленном законодательством Российской Федерации, обучение и проверку знаний и навыков в области охраны</w:t>
      </w:r>
      <w:r>
        <w:rPr>
          <w:spacing w:val="-15"/>
          <w:sz w:val="24"/>
        </w:rPr>
        <w:t xml:space="preserve"> </w:t>
      </w:r>
      <w:r>
        <w:rPr>
          <w:sz w:val="24"/>
        </w:rPr>
        <w:t>труда;</w:t>
      </w:r>
    </w:p>
    <w:p w:rsidR="007A6849" w:rsidRDefault="007A6849" w:rsidP="007A6849">
      <w:pPr>
        <w:pStyle w:val="a4"/>
        <w:numPr>
          <w:ilvl w:val="1"/>
          <w:numId w:val="9"/>
        </w:numPr>
        <w:tabs>
          <w:tab w:val="left" w:pos="1124"/>
        </w:tabs>
        <w:ind w:right="105" w:firstLine="709"/>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УЧРЕЖДЕНИЯ;</w:t>
      </w:r>
    </w:p>
    <w:p w:rsidR="007A6849" w:rsidRPr="007A6849" w:rsidRDefault="007A6849" w:rsidP="007A6849">
      <w:pPr>
        <w:pStyle w:val="a4"/>
        <w:numPr>
          <w:ilvl w:val="1"/>
          <w:numId w:val="9"/>
        </w:numPr>
        <w:tabs>
          <w:tab w:val="left" w:pos="1002"/>
        </w:tabs>
        <w:ind w:left="1001" w:hanging="180"/>
        <w:jc w:val="left"/>
        <w:rPr>
          <w:sz w:val="24"/>
        </w:rPr>
      </w:pPr>
      <w:r>
        <w:rPr>
          <w:sz w:val="24"/>
        </w:rPr>
        <w:t>выполнять иные обязанности, предусмотренные федеральными</w:t>
      </w:r>
      <w:r>
        <w:rPr>
          <w:spacing w:val="-10"/>
          <w:sz w:val="24"/>
        </w:rPr>
        <w:t xml:space="preserve"> </w:t>
      </w:r>
      <w:r>
        <w:rPr>
          <w:sz w:val="24"/>
        </w:rPr>
        <w:t>законами;</w:t>
      </w:r>
    </w:p>
    <w:p w:rsidR="007A6849" w:rsidRPr="007A6849" w:rsidRDefault="007A6849" w:rsidP="007A6849">
      <w:pPr>
        <w:pStyle w:val="a4"/>
        <w:numPr>
          <w:ilvl w:val="1"/>
          <w:numId w:val="9"/>
        </w:numPr>
        <w:tabs>
          <w:tab w:val="left" w:pos="1220"/>
        </w:tabs>
        <w:ind w:right="110" w:firstLine="709"/>
        <w:rPr>
          <w:sz w:val="24"/>
        </w:rPr>
        <w:sectPr w:rsidR="007A6849" w:rsidRPr="007A6849">
          <w:pgSz w:w="11910" w:h="16840"/>
          <w:pgMar w:top="620" w:right="600" w:bottom="1200" w:left="1020" w:header="0" w:footer="935" w:gutter="0"/>
          <w:cols w:space="720"/>
        </w:sectPr>
      </w:pPr>
      <w:r>
        <w:rPr>
          <w:sz w:val="24"/>
        </w:rPr>
        <w:t>бесплатное пользование библиотечно-информационными ресурсами, учебной, производственной, научной</w:t>
      </w:r>
      <w:r>
        <w:rPr>
          <w:spacing w:val="-4"/>
          <w:sz w:val="24"/>
        </w:rPr>
        <w:t xml:space="preserve"> </w:t>
      </w:r>
      <w:r>
        <w:rPr>
          <w:sz w:val="24"/>
        </w:rPr>
        <w:t>базой.</w:t>
      </w:r>
    </w:p>
    <w:p w:rsidR="00C22EF5" w:rsidRDefault="00C22EF5">
      <w:pPr>
        <w:pStyle w:val="a3"/>
        <w:spacing w:before="4"/>
        <w:ind w:left="0" w:firstLine="0"/>
        <w:jc w:val="left"/>
      </w:pPr>
    </w:p>
    <w:p w:rsidR="00C22EF5" w:rsidRDefault="00C22EF5">
      <w:pPr>
        <w:pStyle w:val="a3"/>
        <w:ind w:left="0" w:firstLine="0"/>
        <w:jc w:val="left"/>
        <w:rPr>
          <w:sz w:val="26"/>
        </w:rPr>
      </w:pPr>
    </w:p>
    <w:p w:rsidR="00C22EF5" w:rsidRDefault="00F6203B" w:rsidP="00F6203B">
      <w:pPr>
        <w:pStyle w:val="21"/>
        <w:tabs>
          <w:tab w:val="left" w:pos="3100"/>
        </w:tabs>
        <w:spacing w:before="213"/>
        <w:ind w:hanging="469"/>
      </w:pPr>
      <w:r>
        <w:t xml:space="preserve">                              7.</w:t>
      </w:r>
      <w:r w:rsidR="00B174B1">
        <w:t>СТРУКТУРА УПРАВЛЕНИЯ</w:t>
      </w:r>
      <w:r w:rsidR="00B174B1">
        <w:rPr>
          <w:spacing w:val="-2"/>
        </w:rPr>
        <w:t xml:space="preserve"> </w:t>
      </w:r>
      <w:r w:rsidR="00B174B1">
        <w:t>УЧРЕЖДЕНИЕМ</w:t>
      </w:r>
    </w:p>
    <w:p w:rsidR="00C22EF5" w:rsidRDefault="00C22EF5">
      <w:pPr>
        <w:pStyle w:val="a3"/>
        <w:spacing w:before="6"/>
        <w:ind w:left="0" w:firstLine="0"/>
        <w:jc w:val="left"/>
        <w:rPr>
          <w:b/>
          <w:sz w:val="23"/>
        </w:rPr>
      </w:pPr>
    </w:p>
    <w:p w:rsidR="000600DF" w:rsidRPr="001C6F8D" w:rsidRDefault="00F6203B" w:rsidP="000600DF">
      <w:pPr>
        <w:ind w:firstLine="708"/>
        <w:jc w:val="both"/>
        <w:rPr>
          <w:color w:val="000000"/>
          <w:sz w:val="24"/>
          <w:szCs w:val="24"/>
        </w:rPr>
      </w:pPr>
      <w:r>
        <w:rPr>
          <w:color w:val="000000"/>
          <w:sz w:val="24"/>
          <w:szCs w:val="24"/>
        </w:rPr>
        <w:t>7</w:t>
      </w:r>
      <w:r w:rsidR="000600DF" w:rsidRPr="001C6F8D">
        <w:rPr>
          <w:color w:val="000000"/>
          <w:sz w:val="24"/>
          <w:szCs w:val="24"/>
        </w:rPr>
        <w:t>.1. 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от 29.12.2012 N 273-ФЗ "Об образовании в Российской Федерации".</w:t>
      </w:r>
    </w:p>
    <w:p w:rsidR="000600DF" w:rsidRPr="001C6F8D" w:rsidRDefault="00F6203B" w:rsidP="000600DF">
      <w:pPr>
        <w:ind w:firstLine="708"/>
        <w:jc w:val="both"/>
        <w:rPr>
          <w:color w:val="000000"/>
          <w:sz w:val="24"/>
          <w:szCs w:val="24"/>
        </w:rPr>
      </w:pPr>
      <w:r>
        <w:rPr>
          <w:color w:val="000000"/>
          <w:sz w:val="24"/>
          <w:szCs w:val="24"/>
        </w:rPr>
        <w:t>7</w:t>
      </w:r>
      <w:r w:rsidR="000600DF" w:rsidRPr="001C6F8D">
        <w:rPr>
          <w:color w:val="000000"/>
          <w:sz w:val="24"/>
          <w:szCs w:val="24"/>
        </w:rPr>
        <w:t>.2. Управление Учреждением осуществляется на основе сочетания принципов единоначалия и коллегиальности.</w:t>
      </w:r>
    </w:p>
    <w:p w:rsidR="000600DF" w:rsidRPr="001C6F8D" w:rsidRDefault="00F6203B" w:rsidP="000600DF">
      <w:pPr>
        <w:adjustRightInd w:val="0"/>
        <w:ind w:firstLine="709"/>
        <w:jc w:val="both"/>
        <w:outlineLvl w:val="2"/>
        <w:rPr>
          <w:sz w:val="24"/>
          <w:szCs w:val="24"/>
        </w:rPr>
      </w:pPr>
      <w:r>
        <w:rPr>
          <w:color w:val="000000"/>
          <w:sz w:val="24"/>
          <w:szCs w:val="24"/>
        </w:rPr>
        <w:t>7</w:t>
      </w:r>
      <w:r w:rsidR="000600DF" w:rsidRPr="001C6F8D">
        <w:rPr>
          <w:color w:val="000000"/>
          <w:sz w:val="24"/>
          <w:szCs w:val="24"/>
        </w:rPr>
        <w:t xml:space="preserve">.3. </w:t>
      </w:r>
      <w:r w:rsidR="000600DF" w:rsidRPr="001C6F8D">
        <w:rPr>
          <w:sz w:val="24"/>
          <w:szCs w:val="24"/>
        </w:rPr>
        <w:t>К компетенции Учредителя относятся:</w:t>
      </w:r>
    </w:p>
    <w:p w:rsidR="000600DF" w:rsidRPr="001C6F8D" w:rsidRDefault="000600DF" w:rsidP="000600DF">
      <w:pPr>
        <w:adjustRightInd w:val="0"/>
        <w:ind w:firstLine="709"/>
        <w:jc w:val="both"/>
        <w:outlineLvl w:val="2"/>
        <w:rPr>
          <w:sz w:val="24"/>
          <w:szCs w:val="24"/>
        </w:rPr>
      </w:pPr>
      <w:r w:rsidRPr="001C6F8D">
        <w:rPr>
          <w:sz w:val="24"/>
          <w:szCs w:val="24"/>
        </w:rPr>
        <w:t>– создание Учреждения  (в т. ч. путем изменения типа существующего муниципального учреждения), его реорганизация и ликвидация;</w:t>
      </w:r>
    </w:p>
    <w:p w:rsidR="000600DF" w:rsidRPr="001C6F8D" w:rsidRDefault="000600DF" w:rsidP="000600DF">
      <w:pPr>
        <w:adjustRightInd w:val="0"/>
        <w:ind w:firstLine="709"/>
        <w:jc w:val="both"/>
        <w:outlineLvl w:val="2"/>
        <w:rPr>
          <w:sz w:val="24"/>
          <w:szCs w:val="24"/>
        </w:rPr>
      </w:pPr>
      <w:r w:rsidRPr="001C6F8D">
        <w:rPr>
          <w:sz w:val="24"/>
          <w:szCs w:val="24"/>
        </w:rPr>
        <w:t>– утверждение Устава Учреждения, а также вносимых в него изменений;</w:t>
      </w:r>
    </w:p>
    <w:p w:rsidR="000600DF" w:rsidRPr="001C6F8D" w:rsidRDefault="000600DF" w:rsidP="000600DF">
      <w:pPr>
        <w:adjustRightInd w:val="0"/>
        <w:ind w:firstLine="709"/>
        <w:jc w:val="both"/>
        <w:outlineLvl w:val="2"/>
        <w:rPr>
          <w:sz w:val="24"/>
          <w:szCs w:val="24"/>
        </w:rPr>
      </w:pPr>
      <w:r w:rsidRPr="001C6F8D">
        <w:rPr>
          <w:sz w:val="24"/>
          <w:szCs w:val="24"/>
        </w:rPr>
        <w:t>– назначение Директора Учреждения  и прекращение его полномочий, а также заключение и прекращение трудового договора с ним;</w:t>
      </w:r>
    </w:p>
    <w:p w:rsidR="000600DF" w:rsidRPr="001C6F8D" w:rsidRDefault="000600DF" w:rsidP="000600DF">
      <w:pPr>
        <w:adjustRightInd w:val="0"/>
        <w:ind w:firstLine="709"/>
        <w:jc w:val="both"/>
        <w:outlineLvl w:val="2"/>
        <w:rPr>
          <w:sz w:val="24"/>
          <w:szCs w:val="24"/>
        </w:rPr>
      </w:pPr>
      <w:r w:rsidRPr="001C6F8D">
        <w:rPr>
          <w:sz w:val="24"/>
          <w:szCs w:val="24"/>
        </w:rPr>
        <w:t>– 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w:t>
      </w:r>
      <w:r w:rsidRPr="001C6F8D">
        <w:rPr>
          <w:color w:val="000000"/>
          <w:sz w:val="24"/>
          <w:szCs w:val="24"/>
        </w:rPr>
        <w:t xml:space="preserve"> от 30.12.2001 № 197-ФЗ</w:t>
      </w:r>
      <w:r w:rsidRPr="001C6F8D">
        <w:rPr>
          <w:sz w:val="24"/>
          <w:szCs w:val="24"/>
        </w:rPr>
        <w:t>;</w:t>
      </w:r>
    </w:p>
    <w:p w:rsidR="000600DF" w:rsidRPr="001C6F8D" w:rsidRDefault="000600DF" w:rsidP="000600DF">
      <w:pPr>
        <w:adjustRightInd w:val="0"/>
        <w:ind w:firstLine="709"/>
        <w:jc w:val="both"/>
        <w:outlineLvl w:val="2"/>
        <w:rPr>
          <w:sz w:val="24"/>
          <w:szCs w:val="24"/>
        </w:rPr>
      </w:pPr>
      <w:r w:rsidRPr="001C6F8D">
        <w:rPr>
          <w:sz w:val="24"/>
          <w:szCs w:val="24"/>
        </w:rPr>
        <w:t>– 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Учреждения  основными видами деятельности;</w:t>
      </w:r>
    </w:p>
    <w:p w:rsidR="000600DF" w:rsidRPr="001C6F8D" w:rsidRDefault="000600DF" w:rsidP="000600DF">
      <w:pPr>
        <w:adjustRightInd w:val="0"/>
        <w:ind w:firstLine="709"/>
        <w:jc w:val="both"/>
        <w:outlineLvl w:val="2"/>
        <w:rPr>
          <w:sz w:val="24"/>
          <w:szCs w:val="24"/>
        </w:rPr>
      </w:pPr>
      <w:r w:rsidRPr="001C6F8D">
        <w:rPr>
          <w:sz w:val="24"/>
          <w:szCs w:val="24"/>
        </w:rPr>
        <w:t>– предварительное согласование совершения Учреждением  крупных сделок, соответствующих критериям, установленным Федеральным законом от 12.01.1996 № 7-ФЗ "О некоммерческих организациях";</w:t>
      </w:r>
    </w:p>
    <w:p w:rsidR="000600DF" w:rsidRPr="001C6F8D" w:rsidRDefault="000600DF" w:rsidP="000600DF">
      <w:pPr>
        <w:adjustRightInd w:val="0"/>
        <w:ind w:firstLine="709"/>
        <w:jc w:val="both"/>
        <w:outlineLvl w:val="2"/>
        <w:rPr>
          <w:sz w:val="24"/>
          <w:szCs w:val="24"/>
        </w:rPr>
      </w:pPr>
      <w:r w:rsidRPr="001C6F8D">
        <w:rPr>
          <w:sz w:val="24"/>
          <w:szCs w:val="24"/>
        </w:rPr>
        <w:t>–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Федеральным законом от 12.01.1996 № 7-ФЗ "О некоммерческих организациях";</w:t>
      </w:r>
    </w:p>
    <w:p w:rsidR="000600DF" w:rsidRPr="001C6F8D" w:rsidRDefault="000600DF" w:rsidP="000600DF">
      <w:pPr>
        <w:adjustRightInd w:val="0"/>
        <w:ind w:firstLine="709"/>
        <w:jc w:val="both"/>
        <w:outlineLvl w:val="2"/>
        <w:rPr>
          <w:sz w:val="24"/>
          <w:szCs w:val="24"/>
        </w:rPr>
      </w:pPr>
      <w:r w:rsidRPr="001C6F8D">
        <w:rPr>
          <w:sz w:val="24"/>
          <w:szCs w:val="24"/>
        </w:rPr>
        <w:t>– предварительное согласование сделки по распоряжению недвижимым имуществом Учреждения, в т. ч. передаче его в аренду;</w:t>
      </w:r>
    </w:p>
    <w:p w:rsidR="000600DF" w:rsidRPr="001C6F8D" w:rsidRDefault="000600DF" w:rsidP="000600DF">
      <w:pPr>
        <w:adjustRightInd w:val="0"/>
        <w:ind w:firstLine="709"/>
        <w:jc w:val="both"/>
        <w:outlineLvl w:val="2"/>
        <w:rPr>
          <w:sz w:val="24"/>
          <w:szCs w:val="24"/>
        </w:rPr>
      </w:pPr>
      <w:r w:rsidRPr="001C6F8D">
        <w:rPr>
          <w:sz w:val="24"/>
          <w:szCs w:val="24"/>
        </w:rPr>
        <w:t>–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0600DF" w:rsidRPr="001C6F8D" w:rsidRDefault="000600DF" w:rsidP="000600DF">
      <w:pPr>
        <w:adjustRightInd w:val="0"/>
        <w:ind w:firstLine="709"/>
        <w:jc w:val="both"/>
        <w:outlineLvl w:val="2"/>
        <w:rPr>
          <w:sz w:val="24"/>
          <w:szCs w:val="24"/>
        </w:rPr>
      </w:pPr>
      <w:r w:rsidRPr="001C6F8D">
        <w:rPr>
          <w:sz w:val="24"/>
          <w:szCs w:val="24"/>
        </w:rPr>
        <w:t>– определение перечня особо ценного движимого имущества;</w:t>
      </w:r>
    </w:p>
    <w:p w:rsidR="000600DF" w:rsidRPr="001C6F8D" w:rsidRDefault="000600DF" w:rsidP="000600DF">
      <w:pPr>
        <w:adjustRightInd w:val="0"/>
        <w:ind w:firstLine="709"/>
        <w:jc w:val="both"/>
        <w:outlineLvl w:val="2"/>
        <w:rPr>
          <w:sz w:val="24"/>
          <w:szCs w:val="24"/>
        </w:rPr>
      </w:pPr>
      <w:r w:rsidRPr="001C6F8D">
        <w:rPr>
          <w:sz w:val="24"/>
          <w:szCs w:val="24"/>
        </w:rPr>
        <w:t>– закрепление муниципального имущества за Учреждением  на праве оперативного управления, а также изъятие такого имущества;</w:t>
      </w:r>
    </w:p>
    <w:p w:rsidR="000600DF" w:rsidRPr="001C6F8D" w:rsidRDefault="000600DF" w:rsidP="000600DF">
      <w:pPr>
        <w:adjustRightInd w:val="0"/>
        <w:ind w:firstLine="709"/>
        <w:jc w:val="both"/>
        <w:outlineLvl w:val="2"/>
        <w:rPr>
          <w:sz w:val="24"/>
          <w:szCs w:val="24"/>
        </w:rPr>
      </w:pPr>
      <w:r w:rsidRPr="001C6F8D">
        <w:rPr>
          <w:sz w:val="24"/>
          <w:szCs w:val="24"/>
        </w:rPr>
        <w:t>–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0600DF" w:rsidRPr="001C6F8D" w:rsidRDefault="000600DF" w:rsidP="000600DF">
      <w:pPr>
        <w:adjustRightInd w:val="0"/>
        <w:ind w:firstLine="709"/>
        <w:jc w:val="both"/>
        <w:outlineLvl w:val="2"/>
        <w:rPr>
          <w:sz w:val="24"/>
          <w:szCs w:val="24"/>
        </w:rPr>
      </w:pPr>
      <w:r w:rsidRPr="001C6F8D">
        <w:rPr>
          <w:sz w:val="24"/>
          <w:szCs w:val="24"/>
        </w:rPr>
        <w:t>– согласование внесения Учреждением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0600DF" w:rsidRPr="001C6F8D" w:rsidRDefault="000600DF" w:rsidP="000600DF">
      <w:pPr>
        <w:adjustRightInd w:val="0"/>
        <w:ind w:firstLine="709"/>
        <w:jc w:val="both"/>
        <w:outlineLvl w:val="2"/>
        <w:rPr>
          <w:sz w:val="24"/>
          <w:szCs w:val="24"/>
        </w:rPr>
      </w:pPr>
      <w:r w:rsidRPr="001C6F8D">
        <w:rPr>
          <w:sz w:val="24"/>
          <w:szCs w:val="24"/>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и недвижимого имущества;</w:t>
      </w:r>
    </w:p>
    <w:p w:rsidR="000600DF" w:rsidRPr="001C6F8D" w:rsidRDefault="000600DF" w:rsidP="000600DF">
      <w:pPr>
        <w:adjustRightInd w:val="0"/>
        <w:ind w:firstLine="709"/>
        <w:jc w:val="both"/>
        <w:outlineLvl w:val="2"/>
        <w:rPr>
          <w:sz w:val="24"/>
          <w:szCs w:val="24"/>
        </w:rPr>
      </w:pPr>
      <w:r w:rsidRPr="001C6F8D">
        <w:rPr>
          <w:sz w:val="24"/>
          <w:szCs w:val="24"/>
        </w:rPr>
        <w:t>– финансовое обеспечение выполнения муниципального задания;</w:t>
      </w:r>
    </w:p>
    <w:p w:rsidR="000600DF" w:rsidRPr="001C6F8D" w:rsidRDefault="000600DF" w:rsidP="000600DF">
      <w:pPr>
        <w:adjustRightInd w:val="0"/>
        <w:ind w:firstLine="709"/>
        <w:jc w:val="both"/>
        <w:outlineLvl w:val="2"/>
        <w:rPr>
          <w:sz w:val="24"/>
          <w:szCs w:val="24"/>
        </w:rPr>
      </w:pPr>
      <w:r w:rsidRPr="001C6F8D">
        <w:rPr>
          <w:sz w:val="24"/>
          <w:szCs w:val="24"/>
        </w:rPr>
        <w:t>– определение порядка составления и утверждения плана финансово-хозяйственной деятельности Учреждения;</w:t>
      </w:r>
    </w:p>
    <w:p w:rsidR="000600DF" w:rsidRPr="001C6F8D" w:rsidRDefault="000600DF" w:rsidP="000600DF">
      <w:pPr>
        <w:adjustRightInd w:val="0"/>
        <w:ind w:firstLine="709"/>
        <w:jc w:val="both"/>
        <w:outlineLvl w:val="2"/>
        <w:rPr>
          <w:sz w:val="24"/>
          <w:szCs w:val="24"/>
        </w:rPr>
      </w:pPr>
      <w:r w:rsidRPr="001C6F8D">
        <w:rPr>
          <w:sz w:val="24"/>
          <w:szCs w:val="24"/>
        </w:rPr>
        <w:t xml:space="preserve">–осуществление </w:t>
      </w:r>
      <w:proofErr w:type="gramStart"/>
      <w:r w:rsidRPr="001C6F8D">
        <w:rPr>
          <w:sz w:val="24"/>
          <w:szCs w:val="24"/>
        </w:rPr>
        <w:t>контроля за</w:t>
      </w:r>
      <w:proofErr w:type="gramEnd"/>
      <w:r w:rsidRPr="001C6F8D">
        <w:rPr>
          <w:sz w:val="24"/>
          <w:szCs w:val="24"/>
        </w:rPr>
        <w:t xml:space="preserve"> деятельностью Учреждения  в соответствии с законодательством Российской Федерации;</w:t>
      </w:r>
    </w:p>
    <w:p w:rsidR="000600DF" w:rsidRPr="001C6F8D" w:rsidRDefault="000600DF" w:rsidP="000600DF">
      <w:pPr>
        <w:adjustRightInd w:val="0"/>
        <w:ind w:firstLine="709"/>
        <w:jc w:val="both"/>
        <w:outlineLvl w:val="2"/>
        <w:rPr>
          <w:sz w:val="24"/>
          <w:szCs w:val="24"/>
        </w:rPr>
      </w:pPr>
      <w:r w:rsidRPr="001C6F8D">
        <w:rPr>
          <w:sz w:val="24"/>
          <w:szCs w:val="24"/>
        </w:rPr>
        <w:lastRenderedPageBreak/>
        <w:t>–определение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0600DF" w:rsidRPr="001C6F8D" w:rsidRDefault="000600DF" w:rsidP="000600DF">
      <w:pPr>
        <w:adjustRightInd w:val="0"/>
        <w:ind w:firstLine="709"/>
        <w:jc w:val="both"/>
        <w:outlineLvl w:val="2"/>
        <w:rPr>
          <w:sz w:val="24"/>
          <w:szCs w:val="24"/>
        </w:rPr>
      </w:pPr>
      <w:r w:rsidRPr="001C6F8D">
        <w:rPr>
          <w:sz w:val="24"/>
          <w:szCs w:val="24"/>
        </w:rPr>
        <w:t>– контроль финансово-хозяйственной деятельности Учреждения;</w:t>
      </w:r>
    </w:p>
    <w:p w:rsidR="000600DF" w:rsidRPr="001C6F8D" w:rsidRDefault="000600DF" w:rsidP="000600DF">
      <w:pPr>
        <w:adjustRightInd w:val="0"/>
        <w:ind w:firstLine="709"/>
        <w:jc w:val="both"/>
        <w:outlineLvl w:val="2"/>
        <w:rPr>
          <w:sz w:val="24"/>
          <w:szCs w:val="24"/>
        </w:rPr>
      </w:pPr>
      <w:r w:rsidRPr="001C6F8D">
        <w:rPr>
          <w:sz w:val="24"/>
          <w:szCs w:val="24"/>
        </w:rPr>
        <w:t>– согласование штатного расписания Учреждения;</w:t>
      </w:r>
    </w:p>
    <w:p w:rsidR="000600DF" w:rsidRPr="001C6F8D" w:rsidRDefault="000600DF" w:rsidP="000600DF">
      <w:pPr>
        <w:adjustRightInd w:val="0"/>
        <w:ind w:firstLine="709"/>
        <w:jc w:val="both"/>
        <w:outlineLvl w:val="2"/>
        <w:rPr>
          <w:sz w:val="24"/>
          <w:szCs w:val="24"/>
        </w:rPr>
      </w:pPr>
      <w:r w:rsidRPr="001C6F8D">
        <w:rPr>
          <w:sz w:val="24"/>
          <w:szCs w:val="24"/>
        </w:rPr>
        <w:t>– финансовое обеспечение Учреждения;</w:t>
      </w:r>
    </w:p>
    <w:p w:rsidR="000600DF" w:rsidRPr="001C6F8D" w:rsidRDefault="000600DF" w:rsidP="000600DF">
      <w:pPr>
        <w:adjustRightInd w:val="0"/>
        <w:ind w:firstLine="709"/>
        <w:jc w:val="both"/>
        <w:outlineLvl w:val="2"/>
        <w:rPr>
          <w:sz w:val="24"/>
          <w:szCs w:val="24"/>
        </w:rPr>
      </w:pPr>
      <w:r w:rsidRPr="001C6F8D">
        <w:rPr>
          <w:sz w:val="24"/>
          <w:szCs w:val="24"/>
        </w:rPr>
        <w:t>– и</w:t>
      </w:r>
      <w:r w:rsidRPr="001C6F8D">
        <w:rPr>
          <w:color w:val="000000"/>
          <w:sz w:val="24"/>
          <w:szCs w:val="24"/>
          <w:shd w:val="clear" w:color="auto" w:fill="FFFFFF"/>
        </w:rPr>
        <w:t>здание нормативных документов в пределах своей компетенции;</w:t>
      </w:r>
    </w:p>
    <w:p w:rsidR="000600DF" w:rsidRPr="001C6F8D" w:rsidRDefault="000600DF" w:rsidP="000600DF">
      <w:pPr>
        <w:adjustRightInd w:val="0"/>
        <w:ind w:firstLine="709"/>
        <w:jc w:val="both"/>
        <w:outlineLvl w:val="2"/>
        <w:rPr>
          <w:color w:val="000000"/>
          <w:sz w:val="24"/>
          <w:szCs w:val="24"/>
          <w:shd w:val="clear" w:color="auto" w:fill="FFFFFF"/>
        </w:rPr>
      </w:pPr>
      <w:r w:rsidRPr="001C6F8D">
        <w:rPr>
          <w:sz w:val="24"/>
          <w:szCs w:val="24"/>
        </w:rPr>
        <w:t>– о</w:t>
      </w:r>
      <w:r w:rsidRPr="001C6F8D">
        <w:rPr>
          <w:color w:val="000000"/>
          <w:sz w:val="24"/>
          <w:szCs w:val="24"/>
          <w:shd w:val="clear" w:color="auto" w:fill="FFFFFF"/>
        </w:rPr>
        <w:t>существление иных полномочий, установленных действующим законодательством.</w:t>
      </w:r>
    </w:p>
    <w:p w:rsidR="000600DF" w:rsidRPr="001C6F8D" w:rsidRDefault="00F6203B" w:rsidP="000600DF">
      <w:pPr>
        <w:ind w:firstLine="709"/>
        <w:jc w:val="both"/>
        <w:rPr>
          <w:color w:val="000000"/>
          <w:sz w:val="24"/>
          <w:szCs w:val="24"/>
        </w:rPr>
      </w:pPr>
      <w:r>
        <w:rPr>
          <w:sz w:val="24"/>
          <w:szCs w:val="24"/>
        </w:rPr>
        <w:t>7</w:t>
      </w:r>
      <w:r w:rsidR="000600DF" w:rsidRPr="001C6F8D">
        <w:rPr>
          <w:sz w:val="24"/>
          <w:szCs w:val="24"/>
        </w:rPr>
        <w:t xml:space="preserve">.4. </w:t>
      </w:r>
      <w:r w:rsidR="000600DF" w:rsidRPr="001C6F8D">
        <w:rPr>
          <w:color w:val="000000"/>
          <w:sz w:val="24"/>
          <w:szCs w:val="24"/>
        </w:rPr>
        <w:t xml:space="preserve">Единоличным исполнительным органом </w:t>
      </w:r>
      <w:r w:rsidR="000600DF">
        <w:rPr>
          <w:color w:val="000000"/>
          <w:sz w:val="24"/>
          <w:szCs w:val="24"/>
        </w:rPr>
        <w:t>Учреждения</w:t>
      </w:r>
      <w:r w:rsidR="000600DF" w:rsidRPr="001C6F8D">
        <w:rPr>
          <w:color w:val="000000"/>
          <w:sz w:val="24"/>
          <w:szCs w:val="24"/>
        </w:rPr>
        <w:t xml:space="preserve"> является директор,</w:t>
      </w:r>
      <w:r w:rsidR="000600DF" w:rsidRPr="001C6F8D">
        <w:rPr>
          <w:sz w:val="24"/>
          <w:szCs w:val="24"/>
        </w:rPr>
        <w:t xml:space="preserve"> который </w:t>
      </w:r>
      <w:r w:rsidR="000600DF" w:rsidRPr="001C6F8D">
        <w:rPr>
          <w:color w:val="000000"/>
          <w:sz w:val="24"/>
          <w:szCs w:val="24"/>
        </w:rPr>
        <w:t>осуществляет текущее руководство деятельностью Учреждения.</w:t>
      </w:r>
    </w:p>
    <w:p w:rsidR="000600DF" w:rsidRPr="001C6F8D" w:rsidRDefault="00F6203B" w:rsidP="000600DF">
      <w:pPr>
        <w:adjustRightInd w:val="0"/>
        <w:ind w:firstLine="709"/>
        <w:jc w:val="both"/>
        <w:outlineLvl w:val="2"/>
        <w:rPr>
          <w:sz w:val="24"/>
          <w:szCs w:val="24"/>
        </w:rPr>
      </w:pPr>
      <w:r>
        <w:rPr>
          <w:sz w:val="24"/>
          <w:szCs w:val="24"/>
        </w:rPr>
        <w:t>7</w:t>
      </w:r>
      <w:r w:rsidR="000600DF" w:rsidRPr="001C6F8D">
        <w:rPr>
          <w:sz w:val="24"/>
          <w:szCs w:val="24"/>
        </w:rPr>
        <w:t xml:space="preserve">.4.1. Директор Учреждения </w:t>
      </w:r>
      <w:r w:rsidR="000600DF">
        <w:rPr>
          <w:sz w:val="24"/>
          <w:szCs w:val="24"/>
        </w:rPr>
        <w:t xml:space="preserve">назначается </w:t>
      </w:r>
      <w:r w:rsidR="000600DF" w:rsidRPr="001C6F8D">
        <w:rPr>
          <w:color w:val="000000"/>
          <w:sz w:val="24"/>
          <w:szCs w:val="24"/>
        </w:rPr>
        <w:t xml:space="preserve">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заключаемого на срок до 5 лет, </w:t>
      </w:r>
      <w:r w:rsidR="000600DF" w:rsidRPr="001C6F8D">
        <w:rPr>
          <w:sz w:val="24"/>
          <w:szCs w:val="24"/>
        </w:rPr>
        <w:t xml:space="preserve">приказом руководителя Управления образования </w:t>
      </w:r>
      <w:proofErr w:type="spellStart"/>
      <w:r w:rsidR="000600DF" w:rsidRPr="001C6F8D">
        <w:rPr>
          <w:sz w:val="24"/>
          <w:szCs w:val="24"/>
        </w:rPr>
        <w:t>Муслюмовского</w:t>
      </w:r>
      <w:proofErr w:type="spellEnd"/>
      <w:r w:rsidR="000600DF" w:rsidRPr="001C6F8D">
        <w:rPr>
          <w:sz w:val="24"/>
          <w:szCs w:val="24"/>
        </w:rPr>
        <w:t xml:space="preserve"> муниципального района</w:t>
      </w:r>
      <w:r w:rsidR="000600DF">
        <w:rPr>
          <w:sz w:val="24"/>
          <w:szCs w:val="24"/>
        </w:rPr>
        <w:t>.</w:t>
      </w:r>
      <w:r w:rsidR="000600DF" w:rsidRPr="001C6F8D">
        <w:rPr>
          <w:sz w:val="24"/>
          <w:szCs w:val="24"/>
        </w:rPr>
        <w:t xml:space="preserve"> </w:t>
      </w:r>
    </w:p>
    <w:p w:rsidR="000600DF" w:rsidRPr="001C6F8D" w:rsidRDefault="00F6203B" w:rsidP="000600DF">
      <w:pPr>
        <w:adjustRightInd w:val="0"/>
        <w:ind w:firstLine="709"/>
        <w:jc w:val="both"/>
        <w:outlineLvl w:val="2"/>
        <w:rPr>
          <w:sz w:val="24"/>
          <w:szCs w:val="24"/>
        </w:rPr>
      </w:pPr>
      <w:r>
        <w:rPr>
          <w:sz w:val="24"/>
          <w:szCs w:val="24"/>
        </w:rPr>
        <w:t>7</w:t>
      </w:r>
      <w:r w:rsidR="000600DF" w:rsidRPr="001C6F8D">
        <w:rPr>
          <w:sz w:val="24"/>
          <w:szCs w:val="24"/>
        </w:rPr>
        <w:t>.4.2.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w:t>
      </w:r>
      <w:r w:rsidR="000600DF" w:rsidRPr="001C6F8D">
        <w:rPr>
          <w:bCs/>
          <w:sz w:val="24"/>
          <w:szCs w:val="24"/>
        </w:rPr>
        <w:t xml:space="preserve"> Директор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0600DF" w:rsidRPr="001C6F8D" w:rsidRDefault="00F6203B" w:rsidP="000600DF">
      <w:pPr>
        <w:adjustRightInd w:val="0"/>
        <w:ind w:firstLine="709"/>
        <w:jc w:val="both"/>
        <w:outlineLvl w:val="2"/>
        <w:rPr>
          <w:sz w:val="24"/>
          <w:szCs w:val="24"/>
        </w:rPr>
      </w:pPr>
      <w:r>
        <w:rPr>
          <w:sz w:val="24"/>
          <w:szCs w:val="24"/>
        </w:rPr>
        <w:t>7</w:t>
      </w:r>
      <w:r w:rsidR="000600DF" w:rsidRPr="001C6F8D">
        <w:rPr>
          <w:sz w:val="24"/>
          <w:szCs w:val="24"/>
        </w:rPr>
        <w:t>.4.3.Директор Учреждения  организует и проводит в жизнь выполнение решений Учредителя по вопросам деятельности Учреждения, принятым в рамках компетенции Учредителя.</w:t>
      </w:r>
    </w:p>
    <w:p w:rsidR="000600DF" w:rsidRPr="001C6F8D" w:rsidRDefault="00F6203B" w:rsidP="000600DF">
      <w:pPr>
        <w:adjustRightInd w:val="0"/>
        <w:ind w:firstLine="709"/>
        <w:jc w:val="both"/>
        <w:outlineLvl w:val="2"/>
        <w:rPr>
          <w:sz w:val="24"/>
          <w:szCs w:val="24"/>
        </w:rPr>
      </w:pPr>
      <w:r>
        <w:rPr>
          <w:sz w:val="24"/>
          <w:szCs w:val="24"/>
        </w:rPr>
        <w:t>7</w:t>
      </w:r>
      <w:r w:rsidR="000600DF" w:rsidRPr="001C6F8D">
        <w:rPr>
          <w:sz w:val="24"/>
          <w:szCs w:val="24"/>
        </w:rPr>
        <w:t>.4.4.  Директор Учреждения  без доверенности действует от имени Учреждения, в т. ч.:</w:t>
      </w:r>
    </w:p>
    <w:p w:rsidR="000600DF" w:rsidRPr="001C6F8D" w:rsidRDefault="000600DF" w:rsidP="000600DF">
      <w:pPr>
        <w:pStyle w:val="a4"/>
        <w:ind w:left="0"/>
        <w:outlineLvl w:val="2"/>
        <w:rPr>
          <w:sz w:val="24"/>
          <w:szCs w:val="24"/>
        </w:rPr>
      </w:pPr>
      <w:r w:rsidRPr="001C6F8D">
        <w:rPr>
          <w:sz w:val="24"/>
          <w:szCs w:val="24"/>
        </w:rPr>
        <w:t>–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0600DF" w:rsidRPr="001C6F8D" w:rsidRDefault="000600DF" w:rsidP="000600DF">
      <w:pPr>
        <w:pStyle w:val="a4"/>
        <w:ind w:left="0"/>
        <w:outlineLvl w:val="2"/>
        <w:rPr>
          <w:sz w:val="24"/>
          <w:szCs w:val="24"/>
        </w:rPr>
      </w:pPr>
      <w:r w:rsidRPr="001C6F8D">
        <w:rPr>
          <w:sz w:val="24"/>
          <w:szCs w:val="24"/>
        </w:rPr>
        <w:t>– утверждает план финансово-хозяйственной деятельности Учреждения, его годовую и бухгалтерскую отчетность;</w:t>
      </w:r>
    </w:p>
    <w:p w:rsidR="000600DF" w:rsidRPr="001C6F8D" w:rsidRDefault="000600DF" w:rsidP="000600DF">
      <w:pPr>
        <w:pStyle w:val="a4"/>
        <w:ind w:left="0"/>
        <w:outlineLvl w:val="2"/>
        <w:rPr>
          <w:sz w:val="24"/>
          <w:szCs w:val="24"/>
        </w:rPr>
      </w:pPr>
      <w:r w:rsidRPr="001C6F8D">
        <w:rPr>
          <w:sz w:val="24"/>
          <w:szCs w:val="24"/>
        </w:rPr>
        <w:t>–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0600DF" w:rsidRPr="001C6F8D" w:rsidRDefault="000600DF" w:rsidP="000600DF">
      <w:pPr>
        <w:pStyle w:val="a4"/>
        <w:ind w:left="0"/>
        <w:outlineLvl w:val="2"/>
        <w:rPr>
          <w:sz w:val="24"/>
          <w:szCs w:val="24"/>
        </w:rPr>
      </w:pPr>
      <w:r w:rsidRPr="001C6F8D">
        <w:rPr>
          <w:sz w:val="24"/>
          <w:szCs w:val="24"/>
        </w:rPr>
        <w:t xml:space="preserve">– обеспечивает открытие лицевых счетов в финансовых органах </w:t>
      </w:r>
      <w:proofErr w:type="spellStart"/>
      <w:r w:rsidRPr="001C6F8D">
        <w:rPr>
          <w:sz w:val="24"/>
          <w:szCs w:val="24"/>
        </w:rPr>
        <w:t>Муслюмовского</w:t>
      </w:r>
      <w:proofErr w:type="spellEnd"/>
      <w:r w:rsidRPr="001C6F8D">
        <w:rPr>
          <w:sz w:val="24"/>
          <w:szCs w:val="24"/>
        </w:rPr>
        <w:t xml:space="preserve"> муниципального района;</w:t>
      </w:r>
    </w:p>
    <w:p w:rsidR="000600DF" w:rsidRPr="001C6F8D" w:rsidRDefault="000600DF" w:rsidP="000600DF">
      <w:pPr>
        <w:pStyle w:val="a4"/>
        <w:ind w:left="0"/>
        <w:outlineLvl w:val="2"/>
        <w:rPr>
          <w:sz w:val="24"/>
          <w:szCs w:val="24"/>
        </w:rPr>
      </w:pPr>
      <w:r w:rsidRPr="001C6F8D">
        <w:rPr>
          <w:sz w:val="24"/>
          <w:szCs w:val="24"/>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0600DF" w:rsidRPr="001C6F8D" w:rsidRDefault="000600DF" w:rsidP="000600DF">
      <w:pPr>
        <w:pStyle w:val="a4"/>
        <w:ind w:left="0"/>
        <w:outlineLvl w:val="2"/>
        <w:rPr>
          <w:sz w:val="24"/>
          <w:szCs w:val="24"/>
        </w:rPr>
      </w:pPr>
      <w:r w:rsidRPr="001C6F8D">
        <w:rPr>
          <w:sz w:val="24"/>
          <w:szCs w:val="24"/>
        </w:rPr>
        <w:t>– выдает доверенности на право представительства от имени Учреждения, в т. ч. доверенности с правом передоверия;</w:t>
      </w:r>
    </w:p>
    <w:p w:rsidR="000600DF" w:rsidRPr="001C6F8D" w:rsidRDefault="000600DF" w:rsidP="000600DF">
      <w:pPr>
        <w:pStyle w:val="a4"/>
        <w:ind w:left="0"/>
        <w:outlineLvl w:val="2"/>
        <w:rPr>
          <w:sz w:val="24"/>
          <w:szCs w:val="24"/>
        </w:rPr>
      </w:pPr>
      <w:r w:rsidRPr="001C6F8D">
        <w:rPr>
          <w:sz w:val="24"/>
          <w:szCs w:val="24"/>
        </w:rPr>
        <w:t>– издает приказы и распоряжения, дает поручения и указания, обязательные для исполнения всеми работниками Учреждения;</w:t>
      </w:r>
    </w:p>
    <w:p w:rsidR="000600DF" w:rsidRPr="001C6F8D" w:rsidRDefault="000600DF" w:rsidP="000600DF">
      <w:pPr>
        <w:pStyle w:val="a4"/>
        <w:ind w:left="0"/>
        <w:outlineLvl w:val="2"/>
        <w:rPr>
          <w:sz w:val="24"/>
          <w:szCs w:val="24"/>
        </w:rPr>
      </w:pPr>
      <w:r w:rsidRPr="001C6F8D">
        <w:rPr>
          <w:sz w:val="24"/>
          <w:szCs w:val="24"/>
        </w:rPr>
        <w:t>– контролирует работу и обеспечивает эффективное взаимодействие структурных подразделений Учреждения.</w:t>
      </w:r>
    </w:p>
    <w:p w:rsidR="000600DF" w:rsidRPr="001C6F8D" w:rsidRDefault="00F6203B" w:rsidP="000600DF">
      <w:pPr>
        <w:pStyle w:val="a4"/>
        <w:ind w:left="0"/>
        <w:outlineLvl w:val="2"/>
        <w:rPr>
          <w:sz w:val="24"/>
          <w:szCs w:val="24"/>
        </w:rPr>
      </w:pPr>
      <w:r>
        <w:rPr>
          <w:sz w:val="24"/>
          <w:szCs w:val="24"/>
        </w:rPr>
        <w:t>7</w:t>
      </w:r>
      <w:r w:rsidR="000600DF" w:rsidRPr="001C6F8D">
        <w:rPr>
          <w:sz w:val="24"/>
          <w:szCs w:val="24"/>
        </w:rPr>
        <w:t>.4.5. Директор Учреждения  осуществляет также следующие полномочия:</w:t>
      </w:r>
    </w:p>
    <w:p w:rsidR="000600DF" w:rsidRPr="001C6F8D" w:rsidRDefault="000600DF" w:rsidP="000600DF">
      <w:pPr>
        <w:pStyle w:val="a4"/>
        <w:ind w:left="0"/>
        <w:outlineLvl w:val="2"/>
        <w:rPr>
          <w:sz w:val="24"/>
          <w:szCs w:val="24"/>
        </w:rPr>
      </w:pPr>
      <w:r w:rsidRPr="001C6F8D">
        <w:rPr>
          <w:sz w:val="24"/>
          <w:szCs w:val="24"/>
        </w:rPr>
        <w:t>– обеспечивает соблюдение законности в деятельности Учреждения;</w:t>
      </w:r>
    </w:p>
    <w:p w:rsidR="000600DF" w:rsidRPr="001C6F8D" w:rsidRDefault="000600DF" w:rsidP="000600DF">
      <w:pPr>
        <w:pStyle w:val="a4"/>
        <w:ind w:left="0"/>
        <w:rPr>
          <w:sz w:val="24"/>
          <w:szCs w:val="24"/>
        </w:rPr>
      </w:pPr>
      <w:r w:rsidRPr="001C6F8D">
        <w:rPr>
          <w:sz w:val="24"/>
          <w:szCs w:val="24"/>
        </w:rPr>
        <w:t xml:space="preserve">–планирует и организует работу Учреждения  в целом и образовательный процесс в частности, осуществляет </w:t>
      </w:r>
      <w:proofErr w:type="gramStart"/>
      <w:r w:rsidRPr="001C6F8D">
        <w:rPr>
          <w:sz w:val="24"/>
          <w:szCs w:val="24"/>
        </w:rPr>
        <w:t>контроль за</w:t>
      </w:r>
      <w:proofErr w:type="gramEnd"/>
      <w:r w:rsidRPr="001C6F8D">
        <w:rPr>
          <w:sz w:val="24"/>
          <w:szCs w:val="24"/>
        </w:rPr>
        <w:t xml:space="preserve"> ходом и результатами образовательного процесса, отвечает за качество и эффективность работы Учреждения;</w:t>
      </w:r>
    </w:p>
    <w:p w:rsidR="000600DF" w:rsidRPr="001C6F8D" w:rsidRDefault="000600DF" w:rsidP="000600DF">
      <w:pPr>
        <w:pStyle w:val="a4"/>
        <w:ind w:left="0"/>
        <w:rPr>
          <w:sz w:val="24"/>
          <w:szCs w:val="24"/>
        </w:rPr>
      </w:pPr>
      <w:r w:rsidRPr="001C6F8D">
        <w:rPr>
          <w:sz w:val="24"/>
          <w:szCs w:val="24"/>
        </w:rPr>
        <w:t>– организует работу по исполнению реше</w:t>
      </w:r>
      <w:r>
        <w:rPr>
          <w:sz w:val="24"/>
          <w:szCs w:val="24"/>
        </w:rPr>
        <w:t xml:space="preserve">ний </w:t>
      </w:r>
      <w:r w:rsidRPr="001C6F8D">
        <w:rPr>
          <w:sz w:val="24"/>
          <w:szCs w:val="24"/>
        </w:rPr>
        <w:t>коллегиальных органов управления Учреждения;</w:t>
      </w:r>
    </w:p>
    <w:p w:rsidR="000600DF" w:rsidRPr="001C6F8D" w:rsidRDefault="000600DF" w:rsidP="000600DF">
      <w:pPr>
        <w:pStyle w:val="a4"/>
        <w:ind w:left="0"/>
        <w:rPr>
          <w:sz w:val="24"/>
          <w:szCs w:val="24"/>
        </w:rPr>
      </w:pPr>
      <w:r w:rsidRPr="001C6F8D">
        <w:rPr>
          <w:sz w:val="24"/>
          <w:szCs w:val="24"/>
        </w:rPr>
        <w:t>–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0600DF" w:rsidRPr="001C6F8D" w:rsidRDefault="000600DF" w:rsidP="000600DF">
      <w:pPr>
        <w:pStyle w:val="a4"/>
        <w:ind w:left="0"/>
        <w:rPr>
          <w:sz w:val="24"/>
          <w:szCs w:val="24"/>
        </w:rPr>
      </w:pPr>
      <w:r w:rsidRPr="001C6F8D">
        <w:rPr>
          <w:color w:val="000000"/>
          <w:sz w:val="24"/>
          <w:szCs w:val="24"/>
          <w:shd w:val="clear" w:color="auto" w:fill="FFFFFF"/>
        </w:rPr>
        <w:t xml:space="preserve">– принимает на работу и увольняет педагогических и иных работников </w:t>
      </w:r>
      <w:r w:rsidRPr="001C6F8D">
        <w:rPr>
          <w:sz w:val="24"/>
          <w:szCs w:val="24"/>
        </w:rPr>
        <w:t>Учреждения</w:t>
      </w:r>
      <w:r w:rsidRPr="001C6F8D">
        <w:rPr>
          <w:color w:val="000000"/>
          <w:sz w:val="24"/>
          <w:szCs w:val="24"/>
          <w:shd w:val="clear" w:color="auto" w:fill="FFFFFF"/>
        </w:rPr>
        <w:t>;</w:t>
      </w:r>
    </w:p>
    <w:p w:rsidR="000600DF" w:rsidRPr="001C6F8D" w:rsidRDefault="000600DF" w:rsidP="000600DF">
      <w:pPr>
        <w:pStyle w:val="a4"/>
        <w:ind w:left="0"/>
        <w:rPr>
          <w:sz w:val="24"/>
          <w:szCs w:val="24"/>
        </w:rPr>
      </w:pPr>
      <w:r w:rsidRPr="001C6F8D">
        <w:rPr>
          <w:sz w:val="24"/>
          <w:szCs w:val="24"/>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0600DF" w:rsidRPr="001C6F8D" w:rsidRDefault="000600DF" w:rsidP="000600DF">
      <w:pPr>
        <w:pStyle w:val="a4"/>
        <w:ind w:left="0"/>
        <w:rPr>
          <w:sz w:val="24"/>
          <w:szCs w:val="24"/>
        </w:rPr>
      </w:pPr>
      <w:r w:rsidRPr="001C6F8D">
        <w:rPr>
          <w:sz w:val="24"/>
          <w:szCs w:val="24"/>
        </w:rPr>
        <w:t>– утверждает графики работы и педагогическую нагрузку работников;</w:t>
      </w:r>
    </w:p>
    <w:p w:rsidR="000600DF" w:rsidRPr="001C6F8D" w:rsidRDefault="000600DF" w:rsidP="000600DF">
      <w:pPr>
        <w:pStyle w:val="a4"/>
        <w:ind w:left="0"/>
        <w:rPr>
          <w:sz w:val="24"/>
          <w:szCs w:val="24"/>
        </w:rPr>
      </w:pPr>
      <w:r w:rsidRPr="001C6F8D">
        <w:rPr>
          <w:sz w:val="24"/>
          <w:szCs w:val="24"/>
        </w:rPr>
        <w:t xml:space="preserve">– издает приказы о зачислении в Учреждение, о переводе </w:t>
      </w:r>
      <w:proofErr w:type="gramStart"/>
      <w:r w:rsidRPr="001C6F8D">
        <w:rPr>
          <w:sz w:val="24"/>
          <w:szCs w:val="24"/>
        </w:rPr>
        <w:t>обучающихся</w:t>
      </w:r>
      <w:proofErr w:type="gramEnd"/>
      <w:r w:rsidRPr="001C6F8D">
        <w:rPr>
          <w:sz w:val="24"/>
          <w:szCs w:val="24"/>
        </w:rPr>
        <w:t xml:space="preserve"> </w:t>
      </w:r>
      <w:r>
        <w:rPr>
          <w:sz w:val="24"/>
          <w:szCs w:val="24"/>
        </w:rPr>
        <w:t xml:space="preserve">на следующий год </w:t>
      </w:r>
      <w:r>
        <w:rPr>
          <w:sz w:val="24"/>
          <w:szCs w:val="24"/>
        </w:rPr>
        <w:lastRenderedPageBreak/>
        <w:t>обучения</w:t>
      </w:r>
      <w:r w:rsidRPr="001C6F8D">
        <w:rPr>
          <w:sz w:val="24"/>
          <w:szCs w:val="24"/>
        </w:rPr>
        <w:t>;</w:t>
      </w:r>
    </w:p>
    <w:p w:rsidR="000600DF" w:rsidRPr="001C6F8D" w:rsidRDefault="000600DF" w:rsidP="000600DF">
      <w:pPr>
        <w:pStyle w:val="a4"/>
        <w:ind w:left="0"/>
        <w:rPr>
          <w:sz w:val="24"/>
          <w:szCs w:val="24"/>
        </w:rPr>
      </w:pPr>
      <w:r w:rsidRPr="001C6F8D">
        <w:rPr>
          <w:color w:val="000000"/>
          <w:sz w:val="24"/>
          <w:szCs w:val="24"/>
          <w:shd w:val="clear" w:color="auto" w:fill="FFFFFF"/>
        </w:rPr>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0600DF" w:rsidRPr="001C6F8D" w:rsidRDefault="000600DF" w:rsidP="000600DF">
      <w:pPr>
        <w:pStyle w:val="a4"/>
        <w:ind w:left="0"/>
        <w:rPr>
          <w:sz w:val="24"/>
          <w:szCs w:val="24"/>
        </w:rPr>
      </w:pPr>
      <w:r w:rsidRPr="001C6F8D">
        <w:rPr>
          <w:sz w:val="24"/>
          <w:szCs w:val="24"/>
        </w:rPr>
        <w:t>– организует обеспечение охраны жизни и здоровья обучающихся и работников;</w:t>
      </w:r>
    </w:p>
    <w:p w:rsidR="000600DF" w:rsidRPr="001C6F8D" w:rsidRDefault="000600DF" w:rsidP="000600DF">
      <w:pPr>
        <w:pStyle w:val="a4"/>
        <w:ind w:left="0"/>
        <w:rPr>
          <w:sz w:val="24"/>
          <w:szCs w:val="24"/>
        </w:rPr>
      </w:pPr>
      <w:r w:rsidRPr="001C6F8D">
        <w:rPr>
          <w:sz w:val="24"/>
          <w:szCs w:val="24"/>
        </w:rPr>
        <w:t xml:space="preserve">– формирует контингент </w:t>
      </w:r>
      <w:proofErr w:type="gramStart"/>
      <w:r w:rsidRPr="001C6F8D">
        <w:rPr>
          <w:sz w:val="24"/>
          <w:szCs w:val="24"/>
        </w:rPr>
        <w:t>обучающихся</w:t>
      </w:r>
      <w:proofErr w:type="gramEnd"/>
      <w:r w:rsidRPr="001C6F8D">
        <w:rPr>
          <w:sz w:val="24"/>
          <w:szCs w:val="24"/>
        </w:rPr>
        <w:t>;</w:t>
      </w:r>
    </w:p>
    <w:p w:rsidR="000600DF" w:rsidRPr="001C6F8D" w:rsidRDefault="000600DF" w:rsidP="000600DF">
      <w:pPr>
        <w:pStyle w:val="a4"/>
        <w:ind w:left="0"/>
        <w:rPr>
          <w:sz w:val="24"/>
          <w:szCs w:val="24"/>
        </w:rPr>
      </w:pPr>
      <w:r w:rsidRPr="001C6F8D">
        <w:rPr>
          <w:sz w:val="24"/>
          <w:szCs w:val="24"/>
        </w:rPr>
        <w:t>– организует осуществление мер социальной поддержки обучающихся Учреждения, защиту прав обучающихся;</w:t>
      </w:r>
    </w:p>
    <w:p w:rsidR="000600DF" w:rsidRPr="001C6F8D" w:rsidRDefault="000600DF" w:rsidP="000600DF">
      <w:pPr>
        <w:pStyle w:val="a4"/>
        <w:ind w:left="0"/>
        <w:rPr>
          <w:sz w:val="24"/>
          <w:szCs w:val="24"/>
        </w:rPr>
      </w:pPr>
      <w:r w:rsidRPr="001C6F8D">
        <w:rPr>
          <w:sz w:val="24"/>
          <w:szCs w:val="24"/>
        </w:rPr>
        <w:t>– обеспечивает учет, сохранность и пополнение учебно-материальной базы, учет и хранение документации;</w:t>
      </w:r>
    </w:p>
    <w:p w:rsidR="000600DF" w:rsidRPr="001C6F8D" w:rsidRDefault="000600DF" w:rsidP="000600DF">
      <w:pPr>
        <w:pStyle w:val="a4"/>
        <w:ind w:left="0"/>
        <w:rPr>
          <w:sz w:val="24"/>
          <w:szCs w:val="24"/>
        </w:rPr>
      </w:pPr>
      <w:r w:rsidRPr="001C6F8D">
        <w:rPr>
          <w:sz w:val="24"/>
          <w:szCs w:val="24"/>
        </w:rPr>
        <w:t>– организует делопроизводство;</w:t>
      </w:r>
    </w:p>
    <w:p w:rsidR="000600DF" w:rsidRPr="001C6F8D" w:rsidRDefault="000600DF" w:rsidP="000600DF">
      <w:pPr>
        <w:pStyle w:val="a4"/>
        <w:ind w:left="0"/>
        <w:outlineLvl w:val="2"/>
        <w:rPr>
          <w:sz w:val="24"/>
          <w:szCs w:val="24"/>
        </w:rPr>
      </w:pPr>
      <w:r w:rsidRPr="001C6F8D">
        <w:rPr>
          <w:sz w:val="24"/>
          <w:szCs w:val="24"/>
        </w:rPr>
        <w:t>– устанавливает порядок защиты персональных данных и обеспечивает его соблюдение;</w:t>
      </w:r>
    </w:p>
    <w:p w:rsidR="000600DF" w:rsidRPr="001C6F8D" w:rsidRDefault="000600DF" w:rsidP="000600DF">
      <w:pPr>
        <w:pStyle w:val="a4"/>
        <w:ind w:left="0"/>
        <w:outlineLvl w:val="2"/>
        <w:rPr>
          <w:sz w:val="24"/>
          <w:szCs w:val="24"/>
        </w:rPr>
      </w:pPr>
      <w:r w:rsidRPr="001C6F8D">
        <w:rPr>
          <w:sz w:val="24"/>
          <w:szCs w:val="24"/>
        </w:rPr>
        <w:t>– назначает ответственных лиц за соблюдение требований охраны труда, техники безопасности и пожарной безопасности в  помещениях Учреждения;</w:t>
      </w:r>
    </w:p>
    <w:p w:rsidR="000600DF" w:rsidRPr="001C6F8D" w:rsidRDefault="000600DF" w:rsidP="000600DF">
      <w:pPr>
        <w:pStyle w:val="a4"/>
        <w:ind w:left="0"/>
        <w:outlineLvl w:val="2"/>
        <w:rPr>
          <w:sz w:val="24"/>
          <w:szCs w:val="24"/>
        </w:rPr>
      </w:pPr>
      <w:r w:rsidRPr="001C6F8D">
        <w:rPr>
          <w:sz w:val="24"/>
          <w:szCs w:val="24"/>
        </w:rPr>
        <w:t>– проводит занятия, совещания, инструктажи, иные действия со всеми работниками Учреждения  по вопросам деятельности Учреждения;</w:t>
      </w:r>
    </w:p>
    <w:p w:rsidR="000600DF" w:rsidRPr="001C6F8D" w:rsidRDefault="000600DF" w:rsidP="000600DF">
      <w:pPr>
        <w:pStyle w:val="a4"/>
        <w:ind w:left="0"/>
        <w:outlineLvl w:val="2"/>
        <w:rPr>
          <w:sz w:val="24"/>
          <w:szCs w:val="24"/>
        </w:rPr>
      </w:pPr>
      <w:r w:rsidRPr="001C6F8D">
        <w:rPr>
          <w:sz w:val="24"/>
          <w:szCs w:val="24"/>
        </w:rPr>
        <w:t>– распределяет обязанности между работниками Учреждения;</w:t>
      </w:r>
    </w:p>
    <w:p w:rsidR="000600DF" w:rsidRPr="001C6F8D" w:rsidRDefault="000600DF" w:rsidP="000600DF">
      <w:pPr>
        <w:pStyle w:val="a4"/>
        <w:ind w:left="0"/>
        <w:outlineLvl w:val="2"/>
        <w:rPr>
          <w:sz w:val="24"/>
          <w:szCs w:val="24"/>
        </w:rPr>
      </w:pPr>
      <w:r w:rsidRPr="001C6F8D">
        <w:rPr>
          <w:sz w:val="24"/>
          <w:szCs w:val="24"/>
        </w:rPr>
        <w:t>– привлекает к дисциплинарной и иной ответственности обучающихся и работников Учреждения;</w:t>
      </w:r>
    </w:p>
    <w:p w:rsidR="000600DF" w:rsidRPr="001C6F8D" w:rsidRDefault="000600DF" w:rsidP="000600DF">
      <w:pPr>
        <w:pStyle w:val="a4"/>
        <w:ind w:left="0"/>
        <w:outlineLvl w:val="2"/>
        <w:rPr>
          <w:sz w:val="24"/>
          <w:szCs w:val="24"/>
        </w:rPr>
      </w:pPr>
      <w:r w:rsidRPr="001C6F8D">
        <w:rPr>
          <w:sz w:val="24"/>
          <w:szCs w:val="24"/>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0600DF" w:rsidRPr="001C6F8D" w:rsidRDefault="00F6203B" w:rsidP="000600DF">
      <w:pPr>
        <w:pStyle w:val="a4"/>
        <w:ind w:left="0"/>
        <w:outlineLvl w:val="2"/>
        <w:rPr>
          <w:sz w:val="24"/>
          <w:szCs w:val="24"/>
        </w:rPr>
      </w:pPr>
      <w:r>
        <w:rPr>
          <w:sz w:val="24"/>
          <w:szCs w:val="24"/>
        </w:rPr>
        <w:t>7</w:t>
      </w:r>
      <w:r w:rsidR="000600DF" w:rsidRPr="001C6F8D">
        <w:rPr>
          <w:sz w:val="24"/>
          <w:szCs w:val="24"/>
        </w:rPr>
        <w:t>.4.6. Директор Учреждения  обязан:</w:t>
      </w:r>
    </w:p>
    <w:p w:rsidR="000600DF" w:rsidRPr="001C6F8D" w:rsidRDefault="000600DF" w:rsidP="000600DF">
      <w:pPr>
        <w:adjustRightInd w:val="0"/>
        <w:ind w:firstLine="709"/>
        <w:jc w:val="both"/>
        <w:rPr>
          <w:rFonts w:eastAsia="Calibri"/>
          <w:sz w:val="24"/>
          <w:szCs w:val="24"/>
        </w:rPr>
      </w:pPr>
      <w:r w:rsidRPr="001C6F8D">
        <w:rPr>
          <w:rFonts w:eastAsia="Calibri"/>
          <w:sz w:val="24"/>
          <w:szCs w:val="24"/>
        </w:rPr>
        <w:t>– проходить обязательную аттестацию, порядок и сроки проведения которой устанавливаются Учредителем;</w:t>
      </w:r>
    </w:p>
    <w:p w:rsidR="000600DF" w:rsidRPr="001C6F8D" w:rsidRDefault="000600DF" w:rsidP="000600DF">
      <w:pPr>
        <w:adjustRightInd w:val="0"/>
        <w:ind w:firstLine="709"/>
        <w:jc w:val="both"/>
        <w:rPr>
          <w:rFonts w:eastAsia="Calibri"/>
          <w:sz w:val="24"/>
          <w:szCs w:val="24"/>
        </w:rPr>
      </w:pPr>
      <w:r w:rsidRPr="001C6F8D">
        <w:rPr>
          <w:sz w:val="24"/>
          <w:szCs w:val="24"/>
        </w:rPr>
        <w:t>– обеспечивать выполнение муниципального задания Учредителя в полном объеме;</w:t>
      </w:r>
    </w:p>
    <w:p w:rsidR="000600DF" w:rsidRPr="001C6F8D" w:rsidRDefault="000600DF" w:rsidP="000600DF">
      <w:pPr>
        <w:pStyle w:val="a4"/>
        <w:ind w:left="0"/>
        <w:outlineLvl w:val="2"/>
        <w:rPr>
          <w:sz w:val="24"/>
          <w:szCs w:val="24"/>
        </w:rPr>
      </w:pPr>
      <w:r w:rsidRPr="001C6F8D">
        <w:rPr>
          <w:color w:val="000000"/>
          <w:sz w:val="24"/>
          <w:szCs w:val="24"/>
          <w:shd w:val="clear" w:color="auto" w:fill="FFFFFF"/>
        </w:rPr>
        <w:t xml:space="preserve">– обеспечивать постоянную работу над повышением качества предоставляемых </w:t>
      </w:r>
      <w:r w:rsidRPr="001C6F8D">
        <w:rPr>
          <w:sz w:val="24"/>
          <w:szCs w:val="24"/>
        </w:rPr>
        <w:t xml:space="preserve">Учреждением </w:t>
      </w:r>
      <w:r w:rsidRPr="001C6F8D">
        <w:rPr>
          <w:color w:val="000000"/>
          <w:sz w:val="24"/>
          <w:szCs w:val="24"/>
          <w:shd w:val="clear" w:color="auto" w:fill="FFFFFF"/>
        </w:rPr>
        <w:t xml:space="preserve"> муниципальных  и иных услуг, выполнением работ;</w:t>
      </w:r>
    </w:p>
    <w:p w:rsidR="000600DF" w:rsidRPr="001C6F8D" w:rsidRDefault="000600DF" w:rsidP="000600DF">
      <w:pPr>
        <w:pStyle w:val="a4"/>
        <w:ind w:left="0"/>
        <w:outlineLvl w:val="2"/>
        <w:rPr>
          <w:sz w:val="24"/>
          <w:szCs w:val="24"/>
        </w:rPr>
      </w:pPr>
      <w:r w:rsidRPr="001C6F8D">
        <w:rPr>
          <w:sz w:val="24"/>
          <w:szCs w:val="24"/>
        </w:rPr>
        <w:t>– обеспечивать составление, утверждение и выполнение плана финансово-хозяйственной деятельности Учреждения;</w:t>
      </w:r>
    </w:p>
    <w:p w:rsidR="000600DF" w:rsidRPr="001C6F8D" w:rsidRDefault="000600DF" w:rsidP="000600DF">
      <w:pPr>
        <w:pStyle w:val="a4"/>
        <w:ind w:left="0"/>
        <w:outlineLvl w:val="2"/>
        <w:rPr>
          <w:sz w:val="24"/>
          <w:szCs w:val="24"/>
        </w:rPr>
      </w:pPr>
      <w:r w:rsidRPr="001C6F8D">
        <w:rPr>
          <w:sz w:val="24"/>
          <w:szCs w:val="24"/>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0600DF" w:rsidRPr="001C6F8D" w:rsidRDefault="000600DF" w:rsidP="000600DF">
      <w:pPr>
        <w:pStyle w:val="a4"/>
        <w:ind w:left="0"/>
        <w:outlineLvl w:val="2"/>
        <w:rPr>
          <w:sz w:val="24"/>
          <w:szCs w:val="24"/>
        </w:rPr>
      </w:pPr>
      <w:r w:rsidRPr="001C6F8D">
        <w:rPr>
          <w:sz w:val="24"/>
          <w:szCs w:val="24"/>
        </w:rPr>
        <w:t>– обеспечивать безопасные условия труда работникам Учреждения;</w:t>
      </w:r>
    </w:p>
    <w:p w:rsidR="000600DF" w:rsidRPr="001C6F8D" w:rsidRDefault="000600DF" w:rsidP="000600DF">
      <w:pPr>
        <w:pStyle w:val="a4"/>
        <w:ind w:left="0"/>
        <w:outlineLvl w:val="2"/>
        <w:rPr>
          <w:sz w:val="24"/>
          <w:szCs w:val="24"/>
        </w:rPr>
      </w:pPr>
      <w:r w:rsidRPr="001C6F8D">
        <w:rPr>
          <w:sz w:val="24"/>
          <w:szCs w:val="24"/>
        </w:rPr>
        <w:t>–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0600DF" w:rsidRPr="001C6F8D" w:rsidRDefault="000600DF" w:rsidP="000600DF">
      <w:pPr>
        <w:pStyle w:val="a4"/>
        <w:ind w:left="0"/>
        <w:outlineLvl w:val="2"/>
        <w:rPr>
          <w:sz w:val="24"/>
          <w:szCs w:val="24"/>
        </w:rPr>
      </w:pPr>
      <w:r w:rsidRPr="001C6F8D">
        <w:rPr>
          <w:sz w:val="24"/>
          <w:szCs w:val="24"/>
        </w:rPr>
        <w:t xml:space="preserve">– обеспечивать целевое использование бюджетных средств, предоставляемых Учреждением  из бюджета </w:t>
      </w:r>
      <w:proofErr w:type="spellStart"/>
      <w:r w:rsidRPr="001C6F8D">
        <w:rPr>
          <w:sz w:val="24"/>
          <w:szCs w:val="24"/>
        </w:rPr>
        <w:t>Муслюмовского</w:t>
      </w:r>
      <w:proofErr w:type="spellEnd"/>
      <w:r w:rsidRPr="001C6F8D">
        <w:rPr>
          <w:sz w:val="24"/>
          <w:szCs w:val="24"/>
        </w:rPr>
        <w:t xml:space="preserve"> муниципального района, и соблюдение Учреждением  финансовой дисциплины;</w:t>
      </w:r>
    </w:p>
    <w:p w:rsidR="000600DF" w:rsidRPr="001C6F8D" w:rsidRDefault="000600DF" w:rsidP="000600DF">
      <w:pPr>
        <w:pStyle w:val="a4"/>
        <w:ind w:left="0"/>
        <w:outlineLvl w:val="2"/>
        <w:rPr>
          <w:sz w:val="24"/>
          <w:szCs w:val="24"/>
        </w:rPr>
      </w:pPr>
      <w:r w:rsidRPr="001C6F8D">
        <w:rPr>
          <w:sz w:val="24"/>
          <w:szCs w:val="24"/>
        </w:rPr>
        <w:t>– 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0600DF" w:rsidRPr="001C6F8D" w:rsidRDefault="000600DF" w:rsidP="000600DF">
      <w:pPr>
        <w:pStyle w:val="a4"/>
        <w:ind w:left="0"/>
        <w:outlineLvl w:val="2"/>
        <w:rPr>
          <w:sz w:val="24"/>
          <w:szCs w:val="24"/>
        </w:rPr>
      </w:pPr>
      <w:r w:rsidRPr="001C6F8D">
        <w:rPr>
          <w:sz w:val="24"/>
          <w:szCs w:val="24"/>
        </w:rPr>
        <w:t>– обеспечивать согласование с Учредителем создания и ликвидации филиалов Учреждения, открытие и закрытие представительств;</w:t>
      </w:r>
    </w:p>
    <w:p w:rsidR="000600DF" w:rsidRPr="001C6F8D" w:rsidRDefault="000600DF" w:rsidP="000600DF">
      <w:pPr>
        <w:pStyle w:val="a4"/>
        <w:ind w:left="0"/>
        <w:outlineLvl w:val="2"/>
        <w:rPr>
          <w:sz w:val="24"/>
          <w:szCs w:val="24"/>
        </w:rPr>
      </w:pPr>
      <w:r w:rsidRPr="001C6F8D">
        <w:rPr>
          <w:sz w:val="24"/>
          <w:szCs w:val="24"/>
        </w:rPr>
        <w:t>–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0600DF" w:rsidRPr="001C6F8D" w:rsidRDefault="000600DF" w:rsidP="000600DF">
      <w:pPr>
        <w:pStyle w:val="a4"/>
        <w:ind w:left="0"/>
        <w:outlineLvl w:val="2"/>
        <w:rPr>
          <w:sz w:val="24"/>
          <w:szCs w:val="24"/>
        </w:rPr>
      </w:pPr>
      <w:r w:rsidRPr="001C6F8D">
        <w:rPr>
          <w:sz w:val="24"/>
          <w:szCs w:val="24"/>
        </w:rPr>
        <w:t>– обеспечивать согласование внесения Учреждением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0600DF" w:rsidRPr="001C6F8D" w:rsidRDefault="000600DF" w:rsidP="000600DF">
      <w:pPr>
        <w:pStyle w:val="a4"/>
        <w:ind w:left="0"/>
        <w:outlineLvl w:val="2"/>
        <w:rPr>
          <w:sz w:val="24"/>
          <w:szCs w:val="24"/>
        </w:rPr>
      </w:pPr>
      <w:r w:rsidRPr="001C6F8D">
        <w:rPr>
          <w:sz w:val="24"/>
          <w:szCs w:val="24"/>
        </w:rPr>
        <w:t>– обеспечивать согласование с Учредителем совершения сделки с имуществом Учреждения, в совершении которой имеется заинтересованность;</w:t>
      </w:r>
    </w:p>
    <w:p w:rsidR="000600DF" w:rsidRPr="001C6F8D" w:rsidRDefault="000600DF" w:rsidP="000600DF">
      <w:pPr>
        <w:pStyle w:val="a4"/>
        <w:ind w:left="0"/>
        <w:outlineLvl w:val="2"/>
        <w:rPr>
          <w:sz w:val="24"/>
          <w:szCs w:val="24"/>
        </w:rPr>
      </w:pPr>
      <w:r w:rsidRPr="001C6F8D">
        <w:rPr>
          <w:color w:val="000000"/>
          <w:sz w:val="24"/>
          <w:szCs w:val="24"/>
          <w:shd w:val="clear" w:color="auto" w:fill="FFFFFF"/>
        </w:rPr>
        <w:t>– обеспечивать соблюдение Правил внутреннего трудового распорядка и трудовой дисциплины работниками Учреждения;</w:t>
      </w:r>
    </w:p>
    <w:p w:rsidR="000600DF" w:rsidRPr="001C6F8D" w:rsidRDefault="000600DF" w:rsidP="000600DF">
      <w:pPr>
        <w:shd w:val="clear" w:color="auto" w:fill="FFFFFF"/>
        <w:ind w:firstLine="709"/>
        <w:jc w:val="both"/>
        <w:rPr>
          <w:color w:val="000000"/>
          <w:sz w:val="24"/>
          <w:szCs w:val="24"/>
        </w:rPr>
      </w:pPr>
      <w:r w:rsidRPr="001C6F8D">
        <w:rPr>
          <w:sz w:val="24"/>
          <w:szCs w:val="24"/>
        </w:rPr>
        <w:lastRenderedPageBreak/>
        <w:t xml:space="preserve">– </w:t>
      </w:r>
      <w:r w:rsidRPr="001C6F8D">
        <w:rPr>
          <w:color w:val="000000"/>
          <w:sz w:val="24"/>
          <w:szCs w:val="24"/>
        </w:rPr>
        <w:t>организовывать в установленном порядке аттестацию работников Учреждения;</w:t>
      </w:r>
    </w:p>
    <w:p w:rsidR="000600DF" w:rsidRPr="001C6F8D" w:rsidRDefault="000600DF" w:rsidP="000600DF">
      <w:pPr>
        <w:shd w:val="clear" w:color="auto" w:fill="FFFFFF"/>
        <w:ind w:firstLine="709"/>
        <w:jc w:val="both"/>
        <w:rPr>
          <w:color w:val="000000"/>
          <w:sz w:val="24"/>
          <w:szCs w:val="24"/>
        </w:rPr>
      </w:pPr>
      <w:r w:rsidRPr="001C6F8D">
        <w:rPr>
          <w:color w:val="000000"/>
          <w:sz w:val="24"/>
          <w:szCs w:val="24"/>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0600DF" w:rsidRPr="001C6F8D" w:rsidRDefault="000600DF" w:rsidP="000600DF">
      <w:pPr>
        <w:shd w:val="clear" w:color="auto" w:fill="FFFFFF"/>
        <w:ind w:firstLine="709"/>
        <w:jc w:val="both"/>
        <w:rPr>
          <w:color w:val="000000"/>
          <w:sz w:val="24"/>
          <w:szCs w:val="24"/>
        </w:rPr>
      </w:pPr>
      <w:r w:rsidRPr="001C6F8D">
        <w:rPr>
          <w:color w:val="000000"/>
          <w:sz w:val="24"/>
          <w:szCs w:val="24"/>
        </w:rPr>
        <w:t>– запрещать проведение образовательного процесса при наличии опасных условий для здоровья обучающихся и работников;</w:t>
      </w:r>
    </w:p>
    <w:p w:rsidR="000600DF" w:rsidRPr="001C6F8D" w:rsidRDefault="000600DF" w:rsidP="000600DF">
      <w:pPr>
        <w:shd w:val="clear" w:color="auto" w:fill="FFFFFF"/>
        <w:ind w:firstLine="709"/>
        <w:jc w:val="both"/>
        <w:rPr>
          <w:color w:val="000000"/>
          <w:sz w:val="24"/>
          <w:szCs w:val="24"/>
        </w:rPr>
      </w:pPr>
      <w:r w:rsidRPr="001C6F8D">
        <w:rPr>
          <w:color w:val="000000"/>
          <w:sz w:val="24"/>
          <w:szCs w:val="24"/>
        </w:rPr>
        <w:t>– организовывать подготовку Учреждения  к новому учебному году, подписывать акт приемки Учреждения;</w:t>
      </w:r>
    </w:p>
    <w:p w:rsidR="000600DF" w:rsidRPr="001C6F8D" w:rsidRDefault="000600DF" w:rsidP="000600DF">
      <w:pPr>
        <w:shd w:val="clear" w:color="auto" w:fill="FFFFFF"/>
        <w:ind w:firstLine="709"/>
        <w:jc w:val="both"/>
        <w:rPr>
          <w:color w:val="000000"/>
          <w:sz w:val="24"/>
          <w:szCs w:val="24"/>
        </w:rPr>
      </w:pPr>
      <w:r w:rsidRPr="001C6F8D">
        <w:rPr>
          <w:color w:val="000000"/>
          <w:sz w:val="24"/>
          <w:szCs w:val="24"/>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0600DF" w:rsidRPr="001C6F8D" w:rsidRDefault="000600DF" w:rsidP="000600DF">
      <w:pPr>
        <w:shd w:val="clear" w:color="auto" w:fill="FFFFFF"/>
        <w:ind w:firstLine="709"/>
        <w:jc w:val="both"/>
        <w:rPr>
          <w:color w:val="000000"/>
          <w:sz w:val="24"/>
          <w:szCs w:val="24"/>
        </w:rPr>
      </w:pPr>
      <w:r w:rsidRPr="001C6F8D">
        <w:rPr>
          <w:color w:val="000000"/>
          <w:sz w:val="24"/>
          <w:szCs w:val="24"/>
        </w:rPr>
        <w:t>– принимать совместные с медицинскими работниками меры по улучшению медицинского обслуживания и оздоровительной работы;</w:t>
      </w:r>
    </w:p>
    <w:p w:rsidR="000600DF" w:rsidRPr="001C6F8D" w:rsidRDefault="000600DF" w:rsidP="000600DF">
      <w:pPr>
        <w:shd w:val="clear" w:color="auto" w:fill="FFFFFF"/>
        <w:ind w:firstLine="709"/>
        <w:jc w:val="both"/>
        <w:rPr>
          <w:color w:val="000000"/>
          <w:sz w:val="24"/>
          <w:szCs w:val="24"/>
        </w:rPr>
      </w:pPr>
      <w:r w:rsidRPr="001C6F8D">
        <w:rPr>
          <w:color w:val="000000"/>
          <w:sz w:val="24"/>
          <w:szCs w:val="24"/>
        </w:rPr>
        <w:t>– обеспечивать проведение периодических бесплатных медицинских обследований работников Учреждения;</w:t>
      </w:r>
    </w:p>
    <w:p w:rsidR="000600DF" w:rsidRPr="001C6F8D" w:rsidRDefault="000600DF" w:rsidP="000600DF">
      <w:pPr>
        <w:shd w:val="clear" w:color="auto" w:fill="FFFFFF"/>
        <w:ind w:firstLine="709"/>
        <w:jc w:val="both"/>
        <w:rPr>
          <w:color w:val="000000"/>
          <w:sz w:val="24"/>
          <w:szCs w:val="24"/>
        </w:rPr>
      </w:pPr>
      <w:r w:rsidRPr="001C6F8D">
        <w:rPr>
          <w:color w:val="000000"/>
          <w:sz w:val="24"/>
          <w:szCs w:val="24"/>
        </w:rPr>
        <w:t>– принимать меры по улучшению питания, ассортимента продуктов, созданию условий для качественного приготовления пищи в Учреждении;</w:t>
      </w:r>
    </w:p>
    <w:p w:rsidR="000600DF" w:rsidRPr="001C6F8D" w:rsidRDefault="000600DF" w:rsidP="000600DF">
      <w:pPr>
        <w:shd w:val="clear" w:color="auto" w:fill="FFFFFF"/>
        <w:ind w:firstLine="709"/>
        <w:jc w:val="both"/>
        <w:rPr>
          <w:sz w:val="24"/>
          <w:szCs w:val="24"/>
        </w:rPr>
      </w:pPr>
      <w:r w:rsidRPr="001C6F8D">
        <w:rPr>
          <w:sz w:val="24"/>
          <w:szCs w:val="24"/>
        </w:rPr>
        <w:t xml:space="preserve">– выполнять иные обязанности, установленные законами и иными нормативными правовыми актами Республики Татарстан, нормативными правовыми актами органов местного самоуправления </w:t>
      </w:r>
      <w:proofErr w:type="spellStart"/>
      <w:r w:rsidRPr="001C6F8D">
        <w:rPr>
          <w:sz w:val="24"/>
          <w:szCs w:val="24"/>
        </w:rPr>
        <w:t>Муслюмовского</w:t>
      </w:r>
      <w:proofErr w:type="spellEnd"/>
      <w:r w:rsidRPr="001C6F8D">
        <w:rPr>
          <w:sz w:val="24"/>
          <w:szCs w:val="24"/>
        </w:rPr>
        <w:t xml:space="preserve"> муниципального района, а также Уставом Учреждения  и решениями Учредителя, принятыми в рамках его компетенции.</w:t>
      </w:r>
    </w:p>
    <w:p w:rsidR="000600DF" w:rsidRPr="001C6F8D" w:rsidRDefault="00F6203B" w:rsidP="000600DF">
      <w:pPr>
        <w:jc w:val="both"/>
        <w:rPr>
          <w:color w:val="000000"/>
          <w:sz w:val="24"/>
          <w:szCs w:val="24"/>
        </w:rPr>
      </w:pPr>
      <w:r>
        <w:rPr>
          <w:color w:val="000000"/>
          <w:sz w:val="24"/>
          <w:szCs w:val="24"/>
        </w:rPr>
        <w:t>7</w:t>
      </w:r>
      <w:r w:rsidR="000600DF" w:rsidRPr="001C6F8D">
        <w:rPr>
          <w:color w:val="000000"/>
          <w:sz w:val="24"/>
          <w:szCs w:val="24"/>
        </w:rPr>
        <w:t>.5. В Учреждении формируются коллегиальные органы управления, к которым относятся</w:t>
      </w:r>
      <w:r w:rsidR="000600DF" w:rsidRPr="001C6F8D">
        <w:rPr>
          <w:sz w:val="24"/>
          <w:szCs w:val="24"/>
        </w:rPr>
        <w:t xml:space="preserve">: </w:t>
      </w:r>
    </w:p>
    <w:p w:rsidR="000600DF" w:rsidRPr="001C6F8D" w:rsidRDefault="000600DF" w:rsidP="000600DF">
      <w:pPr>
        <w:adjustRightInd w:val="0"/>
        <w:ind w:firstLine="708"/>
        <w:jc w:val="both"/>
        <w:rPr>
          <w:sz w:val="24"/>
          <w:szCs w:val="24"/>
        </w:rPr>
      </w:pPr>
      <w:r w:rsidRPr="001C6F8D">
        <w:rPr>
          <w:sz w:val="24"/>
          <w:szCs w:val="24"/>
        </w:rPr>
        <w:t>- Общее собрание работников;</w:t>
      </w:r>
    </w:p>
    <w:p w:rsidR="000600DF" w:rsidRPr="001C6F8D" w:rsidRDefault="000600DF" w:rsidP="000600DF">
      <w:pPr>
        <w:adjustRightInd w:val="0"/>
        <w:ind w:firstLine="708"/>
        <w:jc w:val="both"/>
        <w:rPr>
          <w:sz w:val="24"/>
          <w:szCs w:val="24"/>
        </w:rPr>
      </w:pPr>
      <w:r w:rsidRPr="001C6F8D">
        <w:rPr>
          <w:sz w:val="24"/>
          <w:szCs w:val="24"/>
        </w:rPr>
        <w:t>- Педагогический совет.</w:t>
      </w:r>
    </w:p>
    <w:p w:rsidR="000600DF" w:rsidRPr="001C6F8D" w:rsidRDefault="00F6203B" w:rsidP="000600DF">
      <w:pPr>
        <w:adjustRightInd w:val="0"/>
        <w:jc w:val="both"/>
        <w:rPr>
          <w:sz w:val="24"/>
          <w:szCs w:val="24"/>
        </w:rPr>
      </w:pPr>
      <w:r>
        <w:rPr>
          <w:sz w:val="24"/>
          <w:szCs w:val="24"/>
        </w:rPr>
        <w:t>7</w:t>
      </w:r>
      <w:r w:rsidR="000600DF" w:rsidRPr="001C6F8D">
        <w:rPr>
          <w:sz w:val="24"/>
          <w:szCs w:val="24"/>
        </w:rPr>
        <w:t>.6. Общее собрание трудового коллектива.</w:t>
      </w:r>
    </w:p>
    <w:p w:rsidR="000600DF" w:rsidRPr="001C6F8D" w:rsidRDefault="00F6203B" w:rsidP="000600DF">
      <w:pPr>
        <w:suppressAutoHyphens/>
        <w:autoSpaceDE/>
        <w:autoSpaceDN/>
        <w:jc w:val="both"/>
        <w:rPr>
          <w:sz w:val="24"/>
          <w:szCs w:val="24"/>
        </w:rPr>
      </w:pPr>
      <w:r>
        <w:rPr>
          <w:sz w:val="24"/>
          <w:szCs w:val="24"/>
        </w:rPr>
        <w:t>7</w:t>
      </w:r>
      <w:r w:rsidR="000600DF" w:rsidRPr="001C6F8D">
        <w:rPr>
          <w:sz w:val="24"/>
          <w:szCs w:val="24"/>
        </w:rPr>
        <w:t>.6.1. Общее собрание трудового коллектива решает  общие вопросы об организации деятельности трудового коллектива.</w:t>
      </w:r>
    </w:p>
    <w:p w:rsidR="000600DF" w:rsidRPr="001C6F8D" w:rsidRDefault="000600DF" w:rsidP="000600DF">
      <w:pPr>
        <w:suppressAutoHyphens/>
        <w:autoSpaceDE/>
        <w:autoSpaceDN/>
        <w:jc w:val="both"/>
        <w:rPr>
          <w:sz w:val="24"/>
          <w:szCs w:val="24"/>
        </w:rPr>
      </w:pPr>
      <w:r w:rsidRPr="001C6F8D">
        <w:rPr>
          <w:sz w:val="24"/>
          <w:szCs w:val="24"/>
        </w:rPr>
        <w:t>-Общее собрание трудового коллектива возглавляет председатель. Председатель и секретарь общего собрания трудового коллектива избирается на заседании трудового коллектива сроком на 1 год.</w:t>
      </w:r>
    </w:p>
    <w:p w:rsidR="000600DF" w:rsidRPr="001C6F8D" w:rsidRDefault="000600DF" w:rsidP="000600DF">
      <w:pPr>
        <w:suppressAutoHyphens/>
        <w:autoSpaceDE/>
        <w:autoSpaceDN/>
        <w:jc w:val="both"/>
        <w:rPr>
          <w:sz w:val="24"/>
          <w:szCs w:val="24"/>
        </w:rPr>
      </w:pPr>
      <w:r w:rsidRPr="001C6F8D">
        <w:rPr>
          <w:sz w:val="24"/>
          <w:szCs w:val="24"/>
        </w:rPr>
        <w:t>-Решения общего собрания трудового коллектива, принятые в пределах  его полномочий и в соответствии с законодательством, обязательны для исполнения  всеми членами трудового коллектива.</w:t>
      </w:r>
    </w:p>
    <w:p w:rsidR="000600DF" w:rsidRPr="001C6F8D" w:rsidRDefault="000600DF" w:rsidP="000600DF">
      <w:pPr>
        <w:suppressAutoHyphens/>
        <w:autoSpaceDE/>
        <w:autoSpaceDN/>
        <w:jc w:val="both"/>
        <w:rPr>
          <w:sz w:val="24"/>
          <w:szCs w:val="24"/>
        </w:rPr>
      </w:pPr>
      <w:r w:rsidRPr="001C6F8D">
        <w:rPr>
          <w:b/>
          <w:sz w:val="24"/>
          <w:szCs w:val="24"/>
        </w:rPr>
        <w:t>-</w:t>
      </w:r>
      <w:r w:rsidRPr="001C6F8D">
        <w:rPr>
          <w:sz w:val="24"/>
          <w:szCs w:val="24"/>
        </w:rPr>
        <w:t>Общее собрание трудового коллектива содействует осуществлению управленческих начал, развитию инициативы трудового коллектива.</w:t>
      </w:r>
    </w:p>
    <w:p w:rsidR="000600DF" w:rsidRPr="001C6F8D" w:rsidRDefault="000600DF" w:rsidP="000600DF">
      <w:pPr>
        <w:suppressAutoHyphens/>
        <w:autoSpaceDE/>
        <w:autoSpaceDN/>
        <w:jc w:val="both"/>
        <w:rPr>
          <w:sz w:val="24"/>
          <w:szCs w:val="24"/>
        </w:rPr>
      </w:pPr>
      <w:r w:rsidRPr="001C6F8D">
        <w:rPr>
          <w:sz w:val="24"/>
          <w:szCs w:val="24"/>
        </w:rPr>
        <w:t>-Общее собрание трудового коллектива даёт право на самостоятельность Учреждения в решении вопросов, способствующих оптимальной организации образовательного процесса и финансово-хозяйственной деятельности.</w:t>
      </w:r>
    </w:p>
    <w:p w:rsidR="000600DF" w:rsidRPr="001C6F8D" w:rsidRDefault="00F6203B" w:rsidP="000600DF">
      <w:pPr>
        <w:jc w:val="both"/>
        <w:rPr>
          <w:sz w:val="24"/>
          <w:szCs w:val="24"/>
        </w:rPr>
      </w:pPr>
      <w:r>
        <w:rPr>
          <w:sz w:val="24"/>
          <w:szCs w:val="24"/>
        </w:rPr>
        <w:t>7</w:t>
      </w:r>
      <w:r w:rsidR="000600DF" w:rsidRPr="001C6F8D">
        <w:rPr>
          <w:sz w:val="24"/>
          <w:szCs w:val="24"/>
        </w:rPr>
        <w:t>.6.2. Общее собрание трудового коллектива осуществляет следующие функции:</w:t>
      </w:r>
    </w:p>
    <w:p w:rsidR="000600DF" w:rsidRPr="001C6F8D" w:rsidRDefault="000600DF" w:rsidP="000600DF">
      <w:pPr>
        <w:widowControl/>
        <w:numPr>
          <w:ilvl w:val="0"/>
          <w:numId w:val="21"/>
        </w:numPr>
        <w:tabs>
          <w:tab w:val="left" w:pos="567"/>
        </w:tabs>
        <w:suppressAutoHyphens/>
        <w:autoSpaceDE/>
        <w:autoSpaceDN/>
        <w:ind w:left="142" w:hanging="142"/>
        <w:jc w:val="both"/>
        <w:rPr>
          <w:color w:val="000000"/>
          <w:sz w:val="24"/>
          <w:szCs w:val="24"/>
        </w:rPr>
      </w:pPr>
      <w:r w:rsidRPr="001C6F8D">
        <w:rPr>
          <w:color w:val="000000"/>
          <w:sz w:val="24"/>
          <w:szCs w:val="24"/>
        </w:rPr>
        <w:t xml:space="preserve">обсуждение устава Учреждения; </w:t>
      </w:r>
    </w:p>
    <w:p w:rsidR="000600DF" w:rsidRPr="001C6F8D" w:rsidRDefault="000600DF" w:rsidP="000600DF">
      <w:pPr>
        <w:widowControl/>
        <w:numPr>
          <w:ilvl w:val="0"/>
          <w:numId w:val="21"/>
        </w:numPr>
        <w:tabs>
          <w:tab w:val="left" w:pos="540"/>
        </w:tabs>
        <w:suppressAutoHyphens/>
        <w:autoSpaceDE/>
        <w:autoSpaceDN/>
        <w:ind w:left="142" w:hanging="142"/>
        <w:jc w:val="both"/>
        <w:rPr>
          <w:color w:val="000000"/>
          <w:sz w:val="24"/>
          <w:szCs w:val="24"/>
        </w:rPr>
      </w:pPr>
      <w:r w:rsidRPr="001C6F8D">
        <w:rPr>
          <w:color w:val="000000"/>
          <w:sz w:val="24"/>
          <w:szCs w:val="24"/>
        </w:rPr>
        <w:t>принятие коллективного договора, правил внутреннего трудового распорядка;</w:t>
      </w:r>
    </w:p>
    <w:p w:rsidR="000600DF" w:rsidRPr="001C6F8D" w:rsidRDefault="000600DF" w:rsidP="000600DF">
      <w:pPr>
        <w:widowControl/>
        <w:numPr>
          <w:ilvl w:val="0"/>
          <w:numId w:val="21"/>
        </w:numPr>
        <w:tabs>
          <w:tab w:val="left" w:pos="540"/>
        </w:tabs>
        <w:suppressAutoHyphens/>
        <w:autoSpaceDE/>
        <w:autoSpaceDN/>
        <w:ind w:left="142" w:hanging="142"/>
        <w:jc w:val="both"/>
        <w:rPr>
          <w:color w:val="000000"/>
          <w:sz w:val="24"/>
          <w:szCs w:val="24"/>
        </w:rPr>
      </w:pPr>
      <w:r w:rsidRPr="001C6F8D">
        <w:rPr>
          <w:color w:val="000000"/>
          <w:sz w:val="24"/>
          <w:szCs w:val="24"/>
        </w:rPr>
        <w:t xml:space="preserve">рассмотрение положения о совете Учреждения и порядке его  избрания; </w:t>
      </w:r>
    </w:p>
    <w:p w:rsidR="000600DF" w:rsidRPr="001C6F8D" w:rsidRDefault="000600DF" w:rsidP="000600DF">
      <w:pPr>
        <w:widowControl/>
        <w:numPr>
          <w:ilvl w:val="0"/>
          <w:numId w:val="21"/>
        </w:numPr>
        <w:tabs>
          <w:tab w:val="left" w:pos="540"/>
        </w:tabs>
        <w:suppressAutoHyphens/>
        <w:autoSpaceDE/>
        <w:autoSpaceDN/>
        <w:ind w:left="142" w:hanging="142"/>
        <w:jc w:val="both"/>
        <w:rPr>
          <w:color w:val="000000"/>
          <w:sz w:val="24"/>
          <w:szCs w:val="24"/>
        </w:rPr>
      </w:pPr>
      <w:r w:rsidRPr="001C6F8D">
        <w:rPr>
          <w:color w:val="000000"/>
          <w:sz w:val="24"/>
          <w:szCs w:val="24"/>
        </w:rPr>
        <w:t>определение численности и срока полномочий комиссии по трудовым спорам,    избрание ее членов;</w:t>
      </w:r>
    </w:p>
    <w:p w:rsidR="000600DF" w:rsidRPr="001C6F8D" w:rsidRDefault="000600DF" w:rsidP="000600DF">
      <w:pPr>
        <w:widowControl/>
        <w:numPr>
          <w:ilvl w:val="0"/>
          <w:numId w:val="22"/>
        </w:numPr>
        <w:tabs>
          <w:tab w:val="left" w:pos="540"/>
        </w:tabs>
        <w:suppressAutoHyphens/>
        <w:autoSpaceDE/>
        <w:autoSpaceDN/>
        <w:ind w:left="142" w:hanging="142"/>
        <w:jc w:val="both"/>
        <w:rPr>
          <w:color w:val="000000"/>
          <w:sz w:val="24"/>
          <w:szCs w:val="24"/>
        </w:rPr>
      </w:pPr>
      <w:r w:rsidRPr="001C6F8D">
        <w:rPr>
          <w:color w:val="000000"/>
          <w:sz w:val="24"/>
          <w:szCs w:val="24"/>
        </w:rPr>
        <w:t>избрание представителей в совет Учреждения;</w:t>
      </w:r>
    </w:p>
    <w:p w:rsidR="000600DF" w:rsidRPr="001C6F8D" w:rsidRDefault="000600DF" w:rsidP="000600DF">
      <w:pPr>
        <w:widowControl/>
        <w:numPr>
          <w:ilvl w:val="0"/>
          <w:numId w:val="22"/>
        </w:numPr>
        <w:tabs>
          <w:tab w:val="left" w:pos="540"/>
        </w:tabs>
        <w:suppressAutoHyphens/>
        <w:autoSpaceDE/>
        <w:autoSpaceDN/>
        <w:ind w:left="142" w:hanging="142"/>
        <w:jc w:val="both"/>
        <w:rPr>
          <w:color w:val="000000"/>
          <w:sz w:val="24"/>
          <w:szCs w:val="24"/>
        </w:rPr>
      </w:pPr>
      <w:r w:rsidRPr="001C6F8D">
        <w:rPr>
          <w:color w:val="000000"/>
          <w:sz w:val="24"/>
          <w:szCs w:val="24"/>
        </w:rPr>
        <w:t>рассмотрение и принятие локальных актов в соответствии с уставом Учреждения в пределах своей компетенции.</w:t>
      </w:r>
    </w:p>
    <w:p w:rsidR="000600DF" w:rsidRPr="001C6F8D" w:rsidRDefault="00F6203B" w:rsidP="000600DF">
      <w:pPr>
        <w:jc w:val="both"/>
        <w:rPr>
          <w:sz w:val="24"/>
          <w:szCs w:val="24"/>
        </w:rPr>
      </w:pPr>
      <w:r>
        <w:rPr>
          <w:sz w:val="24"/>
          <w:szCs w:val="24"/>
        </w:rPr>
        <w:t>7</w:t>
      </w:r>
      <w:r w:rsidR="000600DF" w:rsidRPr="001C6F8D">
        <w:rPr>
          <w:sz w:val="24"/>
          <w:szCs w:val="24"/>
        </w:rPr>
        <w:t>.6.3.Общее собрание трудового коллектива имеет право:</w:t>
      </w:r>
    </w:p>
    <w:p w:rsidR="000600DF" w:rsidRPr="001C6F8D" w:rsidRDefault="000600DF" w:rsidP="000600DF">
      <w:pPr>
        <w:suppressAutoHyphens/>
        <w:autoSpaceDE/>
        <w:autoSpaceDN/>
        <w:jc w:val="both"/>
        <w:rPr>
          <w:sz w:val="24"/>
          <w:szCs w:val="24"/>
        </w:rPr>
      </w:pPr>
      <w:r w:rsidRPr="001C6F8D">
        <w:rPr>
          <w:sz w:val="24"/>
          <w:szCs w:val="24"/>
        </w:rPr>
        <w:t>- участвовать в управлении Учреждением;</w:t>
      </w:r>
    </w:p>
    <w:p w:rsidR="000600DF" w:rsidRPr="001C6F8D" w:rsidRDefault="000600DF" w:rsidP="000600DF">
      <w:pPr>
        <w:suppressAutoHyphens/>
        <w:autoSpaceDE/>
        <w:autoSpaceDN/>
        <w:jc w:val="both"/>
        <w:rPr>
          <w:sz w:val="24"/>
          <w:szCs w:val="24"/>
        </w:rPr>
      </w:pPr>
      <w:r w:rsidRPr="001C6F8D">
        <w:rPr>
          <w:sz w:val="24"/>
          <w:szCs w:val="24"/>
        </w:rPr>
        <w:t>- выходить с предложениями и заявлениями на Учредителя, в органы муниципальной и государственной власти, в общественные организации.</w:t>
      </w:r>
    </w:p>
    <w:p w:rsidR="000600DF" w:rsidRPr="001C6F8D" w:rsidRDefault="000600DF" w:rsidP="000600DF">
      <w:pPr>
        <w:suppressAutoHyphens/>
        <w:autoSpaceDE/>
        <w:autoSpaceDN/>
        <w:jc w:val="both"/>
        <w:rPr>
          <w:sz w:val="24"/>
          <w:szCs w:val="24"/>
        </w:rPr>
      </w:pPr>
      <w:r w:rsidRPr="001C6F8D">
        <w:rPr>
          <w:sz w:val="24"/>
          <w:szCs w:val="24"/>
        </w:rPr>
        <w:t xml:space="preserve">- каждый участник общего собрания трудового коллектива имеет право потребовать обсуждения общим собранием трудового коллектива любого вопроса, касающегося деятельности школы, если </w:t>
      </w:r>
      <w:r w:rsidRPr="001C6F8D">
        <w:rPr>
          <w:sz w:val="24"/>
          <w:szCs w:val="24"/>
        </w:rPr>
        <w:lastRenderedPageBreak/>
        <w:t>его предложение поддержит не менее 1/3 членов общего собрания трудового коллектива;</w:t>
      </w:r>
    </w:p>
    <w:p w:rsidR="000600DF" w:rsidRPr="001C6F8D" w:rsidRDefault="000600DF" w:rsidP="000600DF">
      <w:pPr>
        <w:suppressAutoHyphens/>
        <w:autoSpaceDE/>
        <w:autoSpaceDN/>
        <w:jc w:val="both"/>
        <w:rPr>
          <w:sz w:val="24"/>
          <w:szCs w:val="24"/>
        </w:rPr>
      </w:pPr>
      <w:r w:rsidRPr="001C6F8D">
        <w:rPr>
          <w:sz w:val="24"/>
          <w:szCs w:val="24"/>
        </w:rPr>
        <w:t>- 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 которое должно быть занесено в протокол.</w:t>
      </w:r>
    </w:p>
    <w:p w:rsidR="000600DF" w:rsidRPr="001C6F8D" w:rsidRDefault="00F6203B" w:rsidP="000600DF">
      <w:pPr>
        <w:rPr>
          <w:sz w:val="24"/>
          <w:szCs w:val="24"/>
        </w:rPr>
      </w:pPr>
      <w:r>
        <w:rPr>
          <w:sz w:val="24"/>
          <w:szCs w:val="24"/>
        </w:rPr>
        <w:t>7</w:t>
      </w:r>
      <w:r w:rsidR="000600DF" w:rsidRPr="001C6F8D">
        <w:rPr>
          <w:sz w:val="24"/>
          <w:szCs w:val="24"/>
        </w:rPr>
        <w:t>.6.4.Организация деятельности общего собрания трудового коллектива.</w:t>
      </w:r>
    </w:p>
    <w:p w:rsidR="000600DF" w:rsidRPr="001C6F8D" w:rsidRDefault="000600DF" w:rsidP="000600DF">
      <w:pPr>
        <w:suppressAutoHyphens/>
        <w:autoSpaceDE/>
        <w:autoSpaceDN/>
        <w:ind w:left="720"/>
        <w:jc w:val="both"/>
        <w:rPr>
          <w:sz w:val="24"/>
          <w:szCs w:val="24"/>
        </w:rPr>
      </w:pPr>
      <w:r w:rsidRPr="001C6F8D">
        <w:rPr>
          <w:sz w:val="24"/>
          <w:szCs w:val="24"/>
        </w:rPr>
        <w:t>-В состав общего собрания трудового коллектива входят все работники школы.</w:t>
      </w:r>
    </w:p>
    <w:p w:rsidR="000600DF" w:rsidRPr="001C6F8D" w:rsidRDefault="000600DF" w:rsidP="000600DF">
      <w:pPr>
        <w:suppressAutoHyphens/>
        <w:autoSpaceDE/>
        <w:autoSpaceDN/>
        <w:ind w:left="720"/>
        <w:jc w:val="both"/>
        <w:rPr>
          <w:sz w:val="24"/>
          <w:szCs w:val="24"/>
        </w:rPr>
      </w:pPr>
      <w:r w:rsidRPr="001C6F8D">
        <w:rPr>
          <w:sz w:val="24"/>
          <w:szCs w:val="24"/>
        </w:rPr>
        <w:t xml:space="preserve">-Для ведения общего собрания трудового коллектива из его состава избирается председатель и секретарь. </w:t>
      </w:r>
    </w:p>
    <w:p w:rsidR="000600DF" w:rsidRPr="00F6203B" w:rsidRDefault="00F6203B" w:rsidP="00F6203B">
      <w:pPr>
        <w:widowControl/>
        <w:suppressAutoHyphens/>
        <w:autoSpaceDE/>
        <w:autoSpaceDN/>
        <w:rPr>
          <w:sz w:val="24"/>
          <w:szCs w:val="24"/>
        </w:rPr>
      </w:pPr>
      <w:r>
        <w:rPr>
          <w:sz w:val="24"/>
          <w:szCs w:val="24"/>
        </w:rPr>
        <w:t>7.6.5</w:t>
      </w:r>
      <w:r w:rsidR="000600DF" w:rsidRPr="00F6203B">
        <w:rPr>
          <w:sz w:val="24"/>
          <w:szCs w:val="24"/>
        </w:rPr>
        <w:t>Председатель общего собрания трудового коллектива:</w:t>
      </w:r>
    </w:p>
    <w:p w:rsidR="000600DF" w:rsidRPr="001C6F8D" w:rsidRDefault="000600DF" w:rsidP="000600DF">
      <w:pPr>
        <w:widowControl/>
        <w:numPr>
          <w:ilvl w:val="0"/>
          <w:numId w:val="23"/>
        </w:numPr>
        <w:suppressAutoHyphens/>
        <w:autoSpaceDE/>
        <w:autoSpaceDN/>
        <w:ind w:left="0" w:firstLine="709"/>
        <w:jc w:val="both"/>
        <w:rPr>
          <w:sz w:val="24"/>
          <w:szCs w:val="24"/>
        </w:rPr>
      </w:pPr>
      <w:r w:rsidRPr="001C6F8D">
        <w:rPr>
          <w:sz w:val="24"/>
          <w:szCs w:val="24"/>
        </w:rPr>
        <w:t>организует деятельность общего собрания трудового коллектива;</w:t>
      </w:r>
    </w:p>
    <w:p w:rsidR="000600DF" w:rsidRDefault="000600DF" w:rsidP="000600DF">
      <w:pPr>
        <w:widowControl/>
        <w:numPr>
          <w:ilvl w:val="0"/>
          <w:numId w:val="23"/>
        </w:numPr>
        <w:suppressAutoHyphens/>
        <w:autoSpaceDE/>
        <w:autoSpaceDN/>
        <w:ind w:left="0" w:firstLine="709"/>
        <w:jc w:val="both"/>
        <w:rPr>
          <w:sz w:val="24"/>
          <w:szCs w:val="24"/>
        </w:rPr>
      </w:pPr>
      <w:r w:rsidRPr="001C6F8D">
        <w:rPr>
          <w:sz w:val="24"/>
          <w:szCs w:val="24"/>
        </w:rPr>
        <w:t>информирует участников трудового коллектива о предстоящем заседании</w:t>
      </w:r>
      <w:r w:rsidRPr="00E81680">
        <w:rPr>
          <w:sz w:val="24"/>
          <w:szCs w:val="24"/>
        </w:rPr>
        <w:t>;</w:t>
      </w:r>
    </w:p>
    <w:p w:rsidR="000600DF" w:rsidRPr="00E81680" w:rsidRDefault="000600DF" w:rsidP="000600DF">
      <w:pPr>
        <w:suppressAutoHyphens/>
        <w:autoSpaceDE/>
        <w:autoSpaceDN/>
        <w:ind w:left="709"/>
        <w:jc w:val="both"/>
        <w:rPr>
          <w:sz w:val="24"/>
          <w:szCs w:val="24"/>
        </w:rPr>
      </w:pPr>
    </w:p>
    <w:p w:rsidR="000600DF" w:rsidRPr="001C6F8D" w:rsidRDefault="000600DF" w:rsidP="000600DF">
      <w:pPr>
        <w:widowControl/>
        <w:numPr>
          <w:ilvl w:val="0"/>
          <w:numId w:val="23"/>
        </w:numPr>
        <w:suppressAutoHyphens/>
        <w:autoSpaceDE/>
        <w:autoSpaceDN/>
        <w:ind w:left="0" w:firstLine="709"/>
        <w:jc w:val="both"/>
        <w:rPr>
          <w:sz w:val="24"/>
          <w:szCs w:val="24"/>
        </w:rPr>
      </w:pPr>
      <w:r w:rsidRPr="001C6F8D">
        <w:rPr>
          <w:sz w:val="24"/>
          <w:szCs w:val="24"/>
        </w:rPr>
        <w:t>организует подготовку и проведение общего собрания трудового коллектива (совместно с советом трудового коллектива и администрацией учреждения);</w:t>
      </w:r>
    </w:p>
    <w:p w:rsidR="000600DF" w:rsidRPr="001C6F8D" w:rsidRDefault="000600DF" w:rsidP="000600DF">
      <w:pPr>
        <w:widowControl/>
        <w:numPr>
          <w:ilvl w:val="0"/>
          <w:numId w:val="23"/>
        </w:numPr>
        <w:suppressAutoHyphens/>
        <w:autoSpaceDE/>
        <w:autoSpaceDN/>
        <w:ind w:left="0" w:firstLine="709"/>
        <w:jc w:val="both"/>
        <w:rPr>
          <w:sz w:val="24"/>
          <w:szCs w:val="24"/>
        </w:rPr>
      </w:pPr>
      <w:r w:rsidRPr="001C6F8D">
        <w:rPr>
          <w:sz w:val="24"/>
          <w:szCs w:val="24"/>
        </w:rPr>
        <w:t>определяет повестку дня (совместно с советом трудового коллектива и администрацией учреждения);</w:t>
      </w:r>
    </w:p>
    <w:p w:rsidR="000600DF" w:rsidRPr="001C6F8D" w:rsidRDefault="000600DF" w:rsidP="000600DF">
      <w:pPr>
        <w:widowControl/>
        <w:numPr>
          <w:ilvl w:val="0"/>
          <w:numId w:val="23"/>
        </w:numPr>
        <w:suppressAutoHyphens/>
        <w:autoSpaceDE/>
        <w:autoSpaceDN/>
        <w:ind w:left="0" w:firstLine="709"/>
        <w:jc w:val="both"/>
        <w:rPr>
          <w:sz w:val="24"/>
          <w:szCs w:val="24"/>
        </w:rPr>
      </w:pPr>
      <w:r w:rsidRPr="001C6F8D">
        <w:rPr>
          <w:sz w:val="24"/>
          <w:szCs w:val="24"/>
        </w:rPr>
        <w:t>контролирует выполнение решений общего собрания трудового коллектива (совместно с советом трудового коллектива).</w:t>
      </w:r>
    </w:p>
    <w:p w:rsidR="000600DF" w:rsidRPr="001C6F8D" w:rsidRDefault="00F6203B" w:rsidP="000600DF">
      <w:pPr>
        <w:suppressAutoHyphens/>
        <w:autoSpaceDE/>
        <w:autoSpaceDN/>
        <w:jc w:val="both"/>
        <w:rPr>
          <w:sz w:val="24"/>
          <w:szCs w:val="24"/>
        </w:rPr>
      </w:pPr>
      <w:r>
        <w:rPr>
          <w:sz w:val="24"/>
          <w:szCs w:val="24"/>
        </w:rPr>
        <w:t>7</w:t>
      </w:r>
      <w:r w:rsidR="000600DF" w:rsidRPr="001C6F8D">
        <w:rPr>
          <w:sz w:val="24"/>
          <w:szCs w:val="24"/>
        </w:rPr>
        <w:t xml:space="preserve">.6.6.Общее собрание трудового коллектива собирается не реже 2 раз в календарный год и считается правомочным, если на нем присутствует не менее 75% членов трудового коллектива. Решения общего собрания трудового коллектива </w:t>
      </w:r>
      <w:proofErr w:type="gramStart"/>
      <w:r w:rsidR="000600DF" w:rsidRPr="001C6F8D">
        <w:rPr>
          <w:sz w:val="24"/>
          <w:szCs w:val="24"/>
        </w:rPr>
        <w:t>принимаются открытым голосованием и считается</w:t>
      </w:r>
      <w:proofErr w:type="gramEnd"/>
      <w:r w:rsidR="000600DF" w:rsidRPr="001C6F8D">
        <w:rPr>
          <w:sz w:val="24"/>
          <w:szCs w:val="24"/>
        </w:rPr>
        <w:t xml:space="preserve"> принятым, если за него проголосовало не менее 51% присутствующих. Решение общего собрания трудового коллектива (не противоречащее законодательству РФ и нормативно-правовым актам) </w:t>
      </w:r>
      <w:proofErr w:type="gramStart"/>
      <w:r w:rsidR="000600DF" w:rsidRPr="001C6F8D">
        <w:rPr>
          <w:sz w:val="24"/>
          <w:szCs w:val="24"/>
        </w:rPr>
        <w:t>обязательно к исполнению</w:t>
      </w:r>
      <w:proofErr w:type="gramEnd"/>
      <w:r w:rsidR="000600DF" w:rsidRPr="001C6F8D">
        <w:rPr>
          <w:sz w:val="24"/>
          <w:szCs w:val="24"/>
        </w:rPr>
        <w:t xml:space="preserve"> всеми членами трудового коллектива.</w:t>
      </w:r>
    </w:p>
    <w:p w:rsidR="000600DF" w:rsidRPr="001C6F8D" w:rsidRDefault="00F6203B" w:rsidP="000600DF">
      <w:pPr>
        <w:jc w:val="both"/>
        <w:rPr>
          <w:sz w:val="24"/>
          <w:szCs w:val="24"/>
        </w:rPr>
      </w:pPr>
      <w:r>
        <w:rPr>
          <w:sz w:val="24"/>
          <w:szCs w:val="24"/>
        </w:rPr>
        <w:t>7</w:t>
      </w:r>
      <w:r w:rsidR="000600DF" w:rsidRPr="001C6F8D">
        <w:rPr>
          <w:sz w:val="24"/>
          <w:szCs w:val="24"/>
        </w:rPr>
        <w:t>.6.7. Общее собрание трудового коллектива несет ответственность</w:t>
      </w:r>
      <w:proofErr w:type="gramStart"/>
      <w:r w:rsidR="000600DF" w:rsidRPr="001C6F8D">
        <w:rPr>
          <w:sz w:val="24"/>
          <w:szCs w:val="24"/>
        </w:rPr>
        <w:t xml:space="preserve"> :</w:t>
      </w:r>
      <w:proofErr w:type="gramEnd"/>
    </w:p>
    <w:p w:rsidR="000600DF" w:rsidRPr="001C6F8D" w:rsidRDefault="000600DF" w:rsidP="000600DF">
      <w:pPr>
        <w:ind w:firstLine="709"/>
        <w:jc w:val="both"/>
        <w:rPr>
          <w:sz w:val="24"/>
          <w:szCs w:val="24"/>
        </w:rPr>
      </w:pPr>
      <w:r w:rsidRPr="001C6F8D">
        <w:rPr>
          <w:sz w:val="24"/>
          <w:szCs w:val="24"/>
        </w:rPr>
        <w:t>– за выполнение, выполнение не в полном объеме или невыполнение закрепленных за ней задач и функций;</w:t>
      </w:r>
    </w:p>
    <w:p w:rsidR="000600DF" w:rsidRPr="001C6F8D" w:rsidRDefault="000600DF" w:rsidP="000600DF">
      <w:pPr>
        <w:ind w:firstLine="709"/>
        <w:jc w:val="both"/>
        <w:rPr>
          <w:sz w:val="24"/>
          <w:szCs w:val="24"/>
        </w:rPr>
      </w:pPr>
      <w:r w:rsidRPr="001C6F8D">
        <w:rPr>
          <w:sz w:val="24"/>
          <w:szCs w:val="24"/>
        </w:rPr>
        <w:t>– соответствие принимаемых решений законодательству РФ, нормативно-правовым актам.</w:t>
      </w:r>
    </w:p>
    <w:p w:rsidR="000600DF" w:rsidRPr="001C6F8D" w:rsidRDefault="00F6203B" w:rsidP="000600DF">
      <w:pPr>
        <w:suppressAutoHyphens/>
        <w:autoSpaceDE/>
        <w:autoSpaceDN/>
        <w:jc w:val="both"/>
        <w:rPr>
          <w:sz w:val="24"/>
          <w:szCs w:val="24"/>
        </w:rPr>
      </w:pPr>
      <w:r>
        <w:rPr>
          <w:sz w:val="24"/>
          <w:szCs w:val="24"/>
        </w:rPr>
        <w:t>7</w:t>
      </w:r>
      <w:r w:rsidR="000600DF" w:rsidRPr="001C6F8D">
        <w:rPr>
          <w:sz w:val="24"/>
          <w:szCs w:val="24"/>
        </w:rPr>
        <w:t>.7.Педагогический совет.</w:t>
      </w:r>
    </w:p>
    <w:p w:rsidR="000600DF" w:rsidRPr="001C6F8D" w:rsidRDefault="00F6203B" w:rsidP="000600DF">
      <w:pPr>
        <w:pStyle w:val="a4"/>
        <w:tabs>
          <w:tab w:val="center" w:pos="460"/>
        </w:tabs>
        <w:adjustRightInd w:val="0"/>
        <w:ind w:left="0"/>
        <w:contextualSpacing/>
        <w:rPr>
          <w:bCs/>
          <w:sz w:val="24"/>
          <w:szCs w:val="24"/>
        </w:rPr>
      </w:pPr>
      <w:r>
        <w:rPr>
          <w:sz w:val="24"/>
          <w:szCs w:val="24"/>
        </w:rPr>
        <w:t>7</w:t>
      </w:r>
      <w:r w:rsidR="000600DF" w:rsidRPr="001C6F8D">
        <w:rPr>
          <w:sz w:val="24"/>
          <w:szCs w:val="24"/>
        </w:rPr>
        <w:t>.7.1. Педагогический совет является постоянно действующим органом управления школой для рассмотрения основных вопросов образовательного процесса.</w:t>
      </w:r>
    </w:p>
    <w:p w:rsidR="000600DF" w:rsidRPr="001C6F8D" w:rsidRDefault="00F6203B" w:rsidP="000600DF">
      <w:pPr>
        <w:pStyle w:val="a4"/>
        <w:tabs>
          <w:tab w:val="center" w:pos="460"/>
        </w:tabs>
        <w:adjustRightInd w:val="0"/>
        <w:ind w:left="0"/>
        <w:contextualSpacing/>
        <w:rPr>
          <w:bCs/>
          <w:sz w:val="24"/>
          <w:szCs w:val="24"/>
        </w:rPr>
      </w:pPr>
      <w:r>
        <w:rPr>
          <w:sz w:val="24"/>
          <w:szCs w:val="24"/>
        </w:rPr>
        <w:t>7</w:t>
      </w:r>
      <w:r w:rsidR="000600DF" w:rsidRPr="001C6F8D">
        <w:rPr>
          <w:sz w:val="24"/>
          <w:szCs w:val="24"/>
        </w:rPr>
        <w:t>.7.2.Членами педагогического совета являются все педагогические работники, а также иные работники Учреждения, чья деятельность связана с содержанием и организацией образовательного процесса.</w:t>
      </w:r>
      <w:r w:rsidR="000600DF" w:rsidRPr="001C6F8D">
        <w:rPr>
          <w:bCs/>
          <w:sz w:val="24"/>
          <w:szCs w:val="24"/>
        </w:rPr>
        <w:t xml:space="preserve"> С правом совещательного голоса в состав Педагогического совета  могут входить представители Учредителя, </w:t>
      </w:r>
      <w:r w:rsidR="000600DF" w:rsidRPr="001C6F8D">
        <w:rPr>
          <w:sz w:val="24"/>
          <w:szCs w:val="24"/>
        </w:rPr>
        <w:t>представители общественных организаций, учреждений, взаимодействующих со школой по вопросам образования, родители и обучающиеся, представители учреждений, участвующих в финансировании школы. Необходимость их приглашения определяется председателем педагогического совет</w:t>
      </w:r>
      <w:r w:rsidR="000600DF" w:rsidRPr="001C6F8D">
        <w:rPr>
          <w:bCs/>
          <w:sz w:val="24"/>
          <w:szCs w:val="24"/>
        </w:rPr>
        <w:t xml:space="preserve"> в зависимости от повестки дня заседаний</w:t>
      </w:r>
      <w:r w:rsidR="000600DF" w:rsidRPr="001C6F8D">
        <w:rPr>
          <w:sz w:val="24"/>
          <w:szCs w:val="24"/>
        </w:rPr>
        <w:t xml:space="preserve">. </w:t>
      </w:r>
    </w:p>
    <w:p w:rsidR="000600DF" w:rsidRPr="001C6F8D" w:rsidRDefault="00F6203B" w:rsidP="000600DF">
      <w:pPr>
        <w:pStyle w:val="2"/>
        <w:rPr>
          <w:sz w:val="24"/>
          <w:szCs w:val="24"/>
        </w:rPr>
      </w:pPr>
      <w:r>
        <w:rPr>
          <w:sz w:val="24"/>
          <w:szCs w:val="24"/>
        </w:rPr>
        <w:t>7</w:t>
      </w:r>
      <w:r w:rsidR="000600DF" w:rsidRPr="001C6F8D">
        <w:rPr>
          <w:sz w:val="24"/>
          <w:szCs w:val="24"/>
        </w:rPr>
        <w:t>.7.3. Главными задачами педагогического совета являются:</w:t>
      </w:r>
    </w:p>
    <w:p w:rsidR="000600DF" w:rsidRPr="001C6F8D" w:rsidRDefault="000600DF" w:rsidP="00B14F2C">
      <w:pPr>
        <w:pStyle w:val="a4"/>
        <w:widowControl/>
        <w:numPr>
          <w:ilvl w:val="0"/>
          <w:numId w:val="32"/>
        </w:numPr>
        <w:autoSpaceDE/>
        <w:autoSpaceDN/>
        <w:contextualSpacing/>
        <w:rPr>
          <w:sz w:val="24"/>
          <w:szCs w:val="24"/>
        </w:rPr>
      </w:pPr>
      <w:r w:rsidRPr="001C6F8D">
        <w:rPr>
          <w:sz w:val="24"/>
          <w:szCs w:val="24"/>
        </w:rPr>
        <w:t>реализация государственной политики по вопросам образования;</w:t>
      </w:r>
    </w:p>
    <w:p w:rsidR="000600DF" w:rsidRPr="001C6F8D" w:rsidRDefault="000600DF" w:rsidP="00B14F2C">
      <w:pPr>
        <w:pStyle w:val="a4"/>
        <w:widowControl/>
        <w:numPr>
          <w:ilvl w:val="0"/>
          <w:numId w:val="32"/>
        </w:numPr>
        <w:autoSpaceDE/>
        <w:autoSpaceDN/>
        <w:contextualSpacing/>
        <w:rPr>
          <w:sz w:val="24"/>
          <w:szCs w:val="24"/>
        </w:rPr>
      </w:pPr>
      <w:r w:rsidRPr="001C6F8D">
        <w:rPr>
          <w:sz w:val="24"/>
          <w:szCs w:val="24"/>
        </w:rPr>
        <w:t>ориентация деятельности педагогического коллектива на модернизацию образовательного процесса;</w:t>
      </w:r>
    </w:p>
    <w:p w:rsidR="000600DF" w:rsidRPr="001C6F8D" w:rsidRDefault="000600DF" w:rsidP="00B14F2C">
      <w:pPr>
        <w:pStyle w:val="a4"/>
        <w:widowControl/>
        <w:autoSpaceDE/>
        <w:autoSpaceDN/>
        <w:ind w:left="709" w:firstLine="0"/>
        <w:contextualSpacing/>
        <w:rPr>
          <w:sz w:val="24"/>
          <w:szCs w:val="24"/>
        </w:rPr>
      </w:pPr>
      <w:r w:rsidRPr="001C6F8D">
        <w:rPr>
          <w:sz w:val="24"/>
          <w:szCs w:val="24"/>
        </w:rPr>
        <w:t>планирование инновационной деятельности по программно-методическому обеспечению образовательного процесса в  школе;</w:t>
      </w:r>
    </w:p>
    <w:p w:rsidR="000600DF" w:rsidRPr="001C6F8D" w:rsidRDefault="000600DF" w:rsidP="00B14F2C">
      <w:pPr>
        <w:pStyle w:val="a4"/>
        <w:widowControl/>
        <w:numPr>
          <w:ilvl w:val="0"/>
          <w:numId w:val="32"/>
        </w:numPr>
        <w:autoSpaceDE/>
        <w:autoSpaceDN/>
        <w:ind w:left="0" w:firstLine="709"/>
        <w:contextualSpacing/>
        <w:rPr>
          <w:sz w:val="24"/>
          <w:szCs w:val="24"/>
        </w:rPr>
      </w:pPr>
      <w:r w:rsidRPr="001C6F8D">
        <w:rPr>
          <w:sz w:val="24"/>
          <w:szCs w:val="24"/>
        </w:rPr>
        <w:t xml:space="preserve">внедрение в практическую деятельность педагогических работников Учреждения достижений педагогической науки и положительных результатов педагогического опыта: </w:t>
      </w:r>
      <w:proofErr w:type="spellStart"/>
      <w:r w:rsidRPr="001C6F8D">
        <w:rPr>
          <w:sz w:val="24"/>
          <w:szCs w:val="24"/>
        </w:rPr>
        <w:t>здоровьесберегающих</w:t>
      </w:r>
      <w:proofErr w:type="spellEnd"/>
      <w:r w:rsidRPr="001C6F8D">
        <w:rPr>
          <w:sz w:val="24"/>
          <w:szCs w:val="24"/>
        </w:rPr>
        <w:t xml:space="preserve"> технологий, технологий развивающего обучения;</w:t>
      </w:r>
    </w:p>
    <w:p w:rsidR="000600DF" w:rsidRPr="001C6F8D" w:rsidRDefault="000600DF" w:rsidP="00B14F2C">
      <w:pPr>
        <w:pStyle w:val="a4"/>
        <w:widowControl/>
        <w:numPr>
          <w:ilvl w:val="0"/>
          <w:numId w:val="32"/>
        </w:numPr>
        <w:autoSpaceDE/>
        <w:autoSpaceDN/>
        <w:ind w:left="0" w:firstLine="709"/>
        <w:contextualSpacing/>
        <w:rPr>
          <w:sz w:val="24"/>
          <w:szCs w:val="24"/>
        </w:rPr>
      </w:pPr>
      <w:r w:rsidRPr="001C6F8D">
        <w:rPr>
          <w:sz w:val="24"/>
          <w:szCs w:val="24"/>
        </w:rPr>
        <w:t>решение вопросов о приеме, переводе и выпуске обучающихся, освоивших государственный стандарт образования, соответствующий лицензии данного учреждения.</w:t>
      </w:r>
    </w:p>
    <w:p w:rsidR="000600DF" w:rsidRPr="001C6F8D" w:rsidRDefault="00B14F2C" w:rsidP="000600DF">
      <w:pPr>
        <w:jc w:val="both"/>
        <w:rPr>
          <w:sz w:val="24"/>
          <w:szCs w:val="24"/>
        </w:rPr>
      </w:pPr>
      <w:r>
        <w:rPr>
          <w:sz w:val="24"/>
          <w:szCs w:val="24"/>
        </w:rPr>
        <w:t>7</w:t>
      </w:r>
      <w:r w:rsidR="000600DF" w:rsidRPr="001C6F8D">
        <w:rPr>
          <w:sz w:val="24"/>
          <w:szCs w:val="24"/>
        </w:rPr>
        <w:t>.7.4. Педагогический совет осуществляет следующие функции:</w:t>
      </w:r>
    </w:p>
    <w:p w:rsidR="000600DF" w:rsidRPr="001C6F8D" w:rsidRDefault="00B14F2C" w:rsidP="00B14F2C">
      <w:pPr>
        <w:pStyle w:val="a4"/>
        <w:widowControl/>
        <w:autoSpaceDE/>
        <w:autoSpaceDN/>
        <w:ind w:left="709" w:firstLine="0"/>
        <w:contextualSpacing/>
        <w:rPr>
          <w:sz w:val="24"/>
          <w:szCs w:val="24"/>
        </w:rPr>
      </w:pPr>
      <w:r>
        <w:rPr>
          <w:sz w:val="24"/>
          <w:szCs w:val="24"/>
        </w:rPr>
        <w:t>1)  р</w:t>
      </w:r>
      <w:r w:rsidR="000600DF" w:rsidRPr="001C6F8D">
        <w:rPr>
          <w:sz w:val="24"/>
          <w:szCs w:val="24"/>
        </w:rPr>
        <w:t>уководство осуществлением образовательной деятельности;</w:t>
      </w:r>
    </w:p>
    <w:p w:rsidR="000600DF" w:rsidRPr="00B14F2C" w:rsidRDefault="00B14F2C" w:rsidP="00B14F2C">
      <w:pPr>
        <w:pStyle w:val="a4"/>
        <w:widowControl/>
        <w:autoSpaceDE/>
        <w:autoSpaceDN/>
        <w:ind w:left="720" w:firstLine="0"/>
        <w:contextualSpacing/>
        <w:rPr>
          <w:sz w:val="24"/>
          <w:szCs w:val="24"/>
        </w:rPr>
      </w:pPr>
      <w:r>
        <w:rPr>
          <w:sz w:val="24"/>
          <w:szCs w:val="24"/>
        </w:rPr>
        <w:t xml:space="preserve">2) </w:t>
      </w:r>
      <w:r w:rsidR="000600DF" w:rsidRPr="00B14F2C">
        <w:rPr>
          <w:sz w:val="24"/>
          <w:szCs w:val="24"/>
        </w:rPr>
        <w:t>разрабатывает Устав, изменения и дополнения к нему;</w:t>
      </w:r>
    </w:p>
    <w:p w:rsidR="000600DF" w:rsidRPr="001C6F8D" w:rsidRDefault="00B14F2C" w:rsidP="00B14F2C">
      <w:pPr>
        <w:pStyle w:val="a4"/>
        <w:widowControl/>
        <w:autoSpaceDE/>
        <w:autoSpaceDN/>
        <w:ind w:left="720" w:firstLine="0"/>
        <w:contextualSpacing/>
        <w:rPr>
          <w:sz w:val="24"/>
          <w:szCs w:val="24"/>
        </w:rPr>
      </w:pPr>
      <w:r>
        <w:rPr>
          <w:sz w:val="24"/>
          <w:szCs w:val="24"/>
        </w:rPr>
        <w:lastRenderedPageBreak/>
        <w:t>3)</w:t>
      </w:r>
      <w:r w:rsidR="000600DF" w:rsidRPr="001C6F8D">
        <w:rPr>
          <w:sz w:val="24"/>
          <w:szCs w:val="24"/>
        </w:rPr>
        <w:t>принятие локальных нормативных актов, образовательных программ и учебных планов основного и дополнительного образования;</w:t>
      </w:r>
    </w:p>
    <w:p w:rsidR="000600DF" w:rsidRPr="001C6F8D" w:rsidRDefault="00B14F2C" w:rsidP="00B14F2C">
      <w:pPr>
        <w:pStyle w:val="a4"/>
        <w:widowControl/>
        <w:autoSpaceDE/>
        <w:autoSpaceDN/>
        <w:ind w:left="709" w:firstLine="0"/>
        <w:contextualSpacing/>
        <w:rPr>
          <w:sz w:val="24"/>
          <w:szCs w:val="24"/>
        </w:rPr>
      </w:pPr>
      <w:r>
        <w:rPr>
          <w:sz w:val="24"/>
          <w:szCs w:val="24"/>
        </w:rPr>
        <w:t>4)</w:t>
      </w:r>
      <w:r w:rsidR="000600DF" w:rsidRPr="001C6F8D">
        <w:rPr>
          <w:sz w:val="24"/>
          <w:szCs w:val="24"/>
        </w:rPr>
        <w:t>осуществление организации и совершенствования методического обеспечения образовательной деятельности;</w:t>
      </w:r>
    </w:p>
    <w:p w:rsidR="000600DF" w:rsidRPr="001C6F8D" w:rsidRDefault="00B14F2C" w:rsidP="00B14F2C">
      <w:pPr>
        <w:pStyle w:val="a4"/>
        <w:widowControl/>
        <w:autoSpaceDE/>
        <w:autoSpaceDN/>
        <w:ind w:left="709" w:firstLine="0"/>
        <w:contextualSpacing/>
        <w:rPr>
          <w:sz w:val="24"/>
          <w:szCs w:val="24"/>
        </w:rPr>
      </w:pPr>
      <w:r>
        <w:rPr>
          <w:sz w:val="24"/>
          <w:szCs w:val="24"/>
        </w:rPr>
        <w:t>5)</w:t>
      </w:r>
      <w:r w:rsidR="000600DF" w:rsidRPr="001C6F8D">
        <w:rPr>
          <w:sz w:val="24"/>
          <w:szCs w:val="24"/>
        </w:rPr>
        <w:t>определение форм и порядка проведения промежуточной аттестации обучающихся, а также деятельности по предупреждению и ликвидации академической задолженности обучающихся;</w:t>
      </w:r>
    </w:p>
    <w:p w:rsidR="000600DF" w:rsidRPr="001C6F8D" w:rsidRDefault="000600DF" w:rsidP="00B14F2C">
      <w:pPr>
        <w:pStyle w:val="a4"/>
        <w:widowControl/>
        <w:numPr>
          <w:ilvl w:val="0"/>
          <w:numId w:val="24"/>
        </w:numPr>
        <w:autoSpaceDE/>
        <w:autoSpaceDN/>
        <w:ind w:left="0" w:firstLine="709"/>
        <w:contextualSpacing/>
        <w:rPr>
          <w:sz w:val="24"/>
          <w:szCs w:val="24"/>
        </w:rPr>
      </w:pPr>
      <w:r w:rsidRPr="001C6F8D">
        <w:rPr>
          <w:sz w:val="24"/>
          <w:szCs w:val="24"/>
        </w:rPr>
        <w:t>принятие решений о допуске выпускников 9-го класса к итоговой аттестации, об освобождении от промежуточной аттестации, о переводе обучающихся в следующий класс;</w:t>
      </w:r>
    </w:p>
    <w:p w:rsidR="000600DF" w:rsidRPr="001C6F8D" w:rsidRDefault="000600DF" w:rsidP="00B14F2C">
      <w:pPr>
        <w:pStyle w:val="a4"/>
        <w:widowControl/>
        <w:numPr>
          <w:ilvl w:val="0"/>
          <w:numId w:val="24"/>
        </w:numPr>
        <w:autoSpaceDE/>
        <w:autoSpaceDN/>
        <w:ind w:left="0" w:firstLine="709"/>
        <w:contextualSpacing/>
        <w:rPr>
          <w:sz w:val="24"/>
          <w:szCs w:val="24"/>
        </w:rPr>
      </w:pPr>
      <w:r w:rsidRPr="001C6F8D">
        <w:rPr>
          <w:sz w:val="24"/>
          <w:szCs w:val="24"/>
        </w:rPr>
        <w:t>создание комиссии по урегулированию споров между участниками образовательных отношений, в случае несогласия обучающихся или родителей (законных представителей) несовершеннолетних обучающихся с результатами промежуточной аттестации для принятия решения по существу вопроса;</w:t>
      </w:r>
    </w:p>
    <w:p w:rsidR="000600DF" w:rsidRPr="001C6F8D" w:rsidRDefault="000600DF" w:rsidP="00B14F2C">
      <w:pPr>
        <w:pStyle w:val="a4"/>
        <w:widowControl/>
        <w:numPr>
          <w:ilvl w:val="0"/>
          <w:numId w:val="24"/>
        </w:numPr>
        <w:autoSpaceDE/>
        <w:autoSpaceDN/>
        <w:ind w:left="0" w:firstLine="709"/>
        <w:contextualSpacing/>
        <w:rPr>
          <w:sz w:val="24"/>
          <w:szCs w:val="24"/>
        </w:rPr>
      </w:pPr>
      <w:r w:rsidRPr="001C6F8D">
        <w:rPr>
          <w:sz w:val="24"/>
          <w:szCs w:val="24"/>
        </w:rPr>
        <w:t>содействие в обеспечении взаимодействия педагогических работников Учреждения с родительской общественностью и другими органами самоуправления Учреждения;</w:t>
      </w:r>
    </w:p>
    <w:p w:rsidR="000600DF" w:rsidRPr="001C6F8D" w:rsidRDefault="000600DF" w:rsidP="00B14F2C">
      <w:pPr>
        <w:pStyle w:val="a4"/>
        <w:widowControl/>
        <w:numPr>
          <w:ilvl w:val="0"/>
          <w:numId w:val="24"/>
        </w:numPr>
        <w:autoSpaceDE/>
        <w:autoSpaceDN/>
        <w:ind w:left="0" w:firstLine="709"/>
        <w:contextualSpacing/>
        <w:rPr>
          <w:sz w:val="24"/>
          <w:szCs w:val="24"/>
        </w:rPr>
      </w:pPr>
      <w:r w:rsidRPr="001C6F8D">
        <w:rPr>
          <w:sz w:val="24"/>
          <w:szCs w:val="24"/>
        </w:rPr>
        <w:t>принятие решения о награждении педагогических работников Учреждения за высокие результаты в работе государственными и отраслевыми наградами;</w:t>
      </w:r>
    </w:p>
    <w:p w:rsidR="000600DF" w:rsidRPr="001C6F8D" w:rsidRDefault="000600DF" w:rsidP="00B14F2C">
      <w:pPr>
        <w:pStyle w:val="a4"/>
        <w:widowControl/>
        <w:numPr>
          <w:ilvl w:val="0"/>
          <w:numId w:val="24"/>
        </w:numPr>
        <w:autoSpaceDE/>
        <w:autoSpaceDN/>
        <w:ind w:left="0" w:firstLine="709"/>
        <w:contextualSpacing/>
        <w:rPr>
          <w:sz w:val="24"/>
          <w:szCs w:val="24"/>
        </w:rPr>
      </w:pPr>
      <w:r w:rsidRPr="001C6F8D">
        <w:rPr>
          <w:sz w:val="24"/>
          <w:szCs w:val="24"/>
        </w:rPr>
        <w:t>принятие инструкций, касающихся вопросов методической работы, обработки персональных данных.</w:t>
      </w:r>
    </w:p>
    <w:p w:rsidR="000600DF" w:rsidRPr="001C6F8D" w:rsidRDefault="00B14F2C" w:rsidP="000600DF">
      <w:pPr>
        <w:jc w:val="both"/>
        <w:rPr>
          <w:sz w:val="24"/>
          <w:szCs w:val="24"/>
        </w:rPr>
      </w:pPr>
      <w:r>
        <w:rPr>
          <w:sz w:val="24"/>
          <w:szCs w:val="24"/>
        </w:rPr>
        <w:t>7</w:t>
      </w:r>
      <w:r w:rsidR="000600DF" w:rsidRPr="001C6F8D">
        <w:rPr>
          <w:sz w:val="24"/>
          <w:szCs w:val="24"/>
        </w:rPr>
        <w:t>.7.5. Члены педагогического совета имеют право:</w:t>
      </w:r>
    </w:p>
    <w:p w:rsidR="000600DF" w:rsidRPr="001C6F8D" w:rsidRDefault="00B14F2C" w:rsidP="00B14F2C">
      <w:pPr>
        <w:pStyle w:val="a4"/>
        <w:widowControl/>
        <w:autoSpaceDE/>
        <w:autoSpaceDN/>
        <w:ind w:left="709" w:firstLine="0"/>
        <w:contextualSpacing/>
        <w:rPr>
          <w:sz w:val="24"/>
          <w:szCs w:val="24"/>
        </w:rPr>
      </w:pPr>
      <w:r>
        <w:rPr>
          <w:sz w:val="24"/>
          <w:szCs w:val="24"/>
        </w:rPr>
        <w:t>1)</w:t>
      </w:r>
      <w:r w:rsidR="000600DF" w:rsidRPr="001C6F8D">
        <w:rPr>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0600DF" w:rsidRPr="001C6F8D" w:rsidRDefault="00B14F2C" w:rsidP="00B14F2C">
      <w:pPr>
        <w:pStyle w:val="a4"/>
        <w:widowControl/>
        <w:autoSpaceDE/>
        <w:autoSpaceDN/>
        <w:ind w:left="709" w:firstLine="0"/>
        <w:contextualSpacing/>
        <w:rPr>
          <w:sz w:val="24"/>
          <w:szCs w:val="24"/>
        </w:rPr>
      </w:pPr>
      <w:r>
        <w:rPr>
          <w:sz w:val="24"/>
          <w:szCs w:val="24"/>
        </w:rPr>
        <w:t>2)</w:t>
      </w:r>
      <w:r w:rsidR="000600DF" w:rsidRPr="001C6F8D">
        <w:rPr>
          <w:sz w:val="24"/>
          <w:szCs w:val="24"/>
        </w:rPr>
        <w:t>принимать окончательное решение по спорным вопросам, входящим в компетенцию педагогического совета;</w:t>
      </w:r>
    </w:p>
    <w:p w:rsidR="000600DF" w:rsidRPr="001C6F8D" w:rsidRDefault="00B14F2C" w:rsidP="00B14F2C">
      <w:pPr>
        <w:pStyle w:val="a4"/>
        <w:widowControl/>
        <w:autoSpaceDE/>
        <w:autoSpaceDN/>
        <w:ind w:left="709" w:firstLine="0"/>
        <w:contextualSpacing/>
        <w:rPr>
          <w:sz w:val="24"/>
          <w:szCs w:val="24"/>
        </w:rPr>
      </w:pPr>
      <w:r>
        <w:rPr>
          <w:sz w:val="24"/>
          <w:szCs w:val="24"/>
        </w:rPr>
        <w:t>3)</w:t>
      </w:r>
      <w:r w:rsidR="000600DF" w:rsidRPr="001C6F8D">
        <w:rPr>
          <w:sz w:val="24"/>
          <w:szCs w:val="24"/>
        </w:rPr>
        <w:t>обсуждать и согласовывать локальные акты в соответствии с компетенцией.</w:t>
      </w:r>
    </w:p>
    <w:p w:rsidR="000600DF" w:rsidRPr="001C6F8D" w:rsidRDefault="00B14F2C" w:rsidP="000600DF">
      <w:pPr>
        <w:jc w:val="both"/>
        <w:rPr>
          <w:sz w:val="24"/>
          <w:szCs w:val="24"/>
        </w:rPr>
      </w:pPr>
      <w:r>
        <w:rPr>
          <w:sz w:val="24"/>
          <w:szCs w:val="24"/>
        </w:rPr>
        <w:t>7</w:t>
      </w:r>
      <w:r w:rsidR="000600DF" w:rsidRPr="001C6F8D">
        <w:rPr>
          <w:sz w:val="24"/>
          <w:szCs w:val="24"/>
        </w:rPr>
        <w:t xml:space="preserve">.7.5. Члены педагогического совета несут ответственность </w:t>
      </w:r>
      <w:proofErr w:type="gramStart"/>
      <w:r w:rsidR="000600DF" w:rsidRPr="001C6F8D">
        <w:rPr>
          <w:sz w:val="24"/>
          <w:szCs w:val="24"/>
        </w:rPr>
        <w:t>за</w:t>
      </w:r>
      <w:proofErr w:type="gramEnd"/>
      <w:r w:rsidR="000600DF" w:rsidRPr="001C6F8D">
        <w:rPr>
          <w:sz w:val="24"/>
          <w:szCs w:val="24"/>
        </w:rPr>
        <w:t>:</w:t>
      </w:r>
    </w:p>
    <w:p w:rsidR="000600DF" w:rsidRPr="001C6F8D" w:rsidRDefault="000600DF" w:rsidP="00B14F2C">
      <w:pPr>
        <w:pStyle w:val="a4"/>
        <w:widowControl/>
        <w:numPr>
          <w:ilvl w:val="0"/>
          <w:numId w:val="24"/>
        </w:numPr>
        <w:autoSpaceDE/>
        <w:autoSpaceDN/>
        <w:ind w:left="0" w:firstLine="709"/>
        <w:contextualSpacing/>
        <w:rPr>
          <w:sz w:val="24"/>
          <w:szCs w:val="24"/>
        </w:rPr>
      </w:pPr>
      <w:r w:rsidRPr="001C6F8D">
        <w:rPr>
          <w:sz w:val="24"/>
          <w:szCs w:val="24"/>
        </w:rPr>
        <w:t>выполнение плана работы  и собственных решений;</w:t>
      </w:r>
    </w:p>
    <w:p w:rsidR="000600DF" w:rsidRPr="001C6F8D" w:rsidRDefault="000600DF" w:rsidP="00B14F2C">
      <w:pPr>
        <w:pStyle w:val="a4"/>
        <w:widowControl/>
        <w:numPr>
          <w:ilvl w:val="0"/>
          <w:numId w:val="24"/>
        </w:numPr>
        <w:autoSpaceDE/>
        <w:autoSpaceDN/>
        <w:ind w:left="0" w:firstLine="709"/>
        <w:contextualSpacing/>
        <w:rPr>
          <w:sz w:val="24"/>
          <w:szCs w:val="24"/>
        </w:rPr>
      </w:pPr>
      <w:r w:rsidRPr="001C6F8D">
        <w:rPr>
          <w:sz w:val="24"/>
          <w:szCs w:val="24"/>
        </w:rPr>
        <w:t>соответствие принятых решений законодательству Российской Федерации об образовании, о защите прав детства;</w:t>
      </w:r>
    </w:p>
    <w:p w:rsidR="000600DF" w:rsidRPr="001C6F8D" w:rsidRDefault="000600DF" w:rsidP="00B14F2C">
      <w:pPr>
        <w:pStyle w:val="a4"/>
        <w:widowControl/>
        <w:numPr>
          <w:ilvl w:val="0"/>
          <w:numId w:val="24"/>
        </w:numPr>
        <w:autoSpaceDE/>
        <w:autoSpaceDN/>
        <w:ind w:left="0" w:firstLine="709"/>
        <w:contextualSpacing/>
        <w:rPr>
          <w:sz w:val="24"/>
          <w:szCs w:val="24"/>
        </w:rPr>
      </w:pPr>
      <w:r w:rsidRPr="001C6F8D">
        <w:rPr>
          <w:sz w:val="24"/>
          <w:szCs w:val="24"/>
        </w:rPr>
        <w:t>принятие конкретных решений по каждому рассматриваемому вопросу, с указанием ответственных лиц и сроков исполнения решений.</w:t>
      </w:r>
    </w:p>
    <w:p w:rsidR="000600DF" w:rsidRPr="001C6F8D" w:rsidRDefault="000600DF" w:rsidP="000600DF">
      <w:pPr>
        <w:pStyle w:val="a4"/>
        <w:autoSpaceDE/>
        <w:autoSpaceDN/>
        <w:ind w:left="0"/>
        <w:contextualSpacing/>
        <w:rPr>
          <w:bCs/>
          <w:sz w:val="24"/>
          <w:szCs w:val="24"/>
        </w:rPr>
      </w:pPr>
      <w:r w:rsidRPr="001C6F8D">
        <w:rPr>
          <w:bCs/>
          <w:sz w:val="24"/>
          <w:szCs w:val="24"/>
        </w:rPr>
        <w:t>4.7.6.Организация деятельности педагогического совета</w:t>
      </w:r>
    </w:p>
    <w:p w:rsidR="000600DF" w:rsidRPr="001C6F8D" w:rsidRDefault="000600DF" w:rsidP="000600DF">
      <w:pPr>
        <w:pStyle w:val="a4"/>
        <w:autoSpaceDE/>
        <w:autoSpaceDN/>
        <w:ind w:left="142" w:firstLine="567"/>
        <w:contextualSpacing/>
        <w:rPr>
          <w:sz w:val="24"/>
          <w:szCs w:val="24"/>
        </w:rPr>
      </w:pPr>
      <w:r w:rsidRPr="001C6F8D">
        <w:rPr>
          <w:sz w:val="24"/>
          <w:szCs w:val="24"/>
        </w:rPr>
        <w:t xml:space="preserve">-Педагогический совет избирает из своего состава </w:t>
      </w:r>
      <w:r>
        <w:rPr>
          <w:sz w:val="24"/>
          <w:szCs w:val="24"/>
        </w:rPr>
        <w:t xml:space="preserve">председателя и секретаря совета, </w:t>
      </w:r>
      <w:proofErr w:type="gramStart"/>
      <w:r>
        <w:rPr>
          <w:sz w:val="24"/>
          <w:szCs w:val="24"/>
        </w:rPr>
        <w:t>которые</w:t>
      </w:r>
      <w:proofErr w:type="gramEnd"/>
      <w:r>
        <w:rPr>
          <w:sz w:val="24"/>
          <w:szCs w:val="24"/>
        </w:rPr>
        <w:t xml:space="preserve"> работают на общественных началах и избираются на 1 учебный год.</w:t>
      </w:r>
    </w:p>
    <w:p w:rsidR="000600DF" w:rsidRPr="001C6F8D" w:rsidRDefault="000600DF" w:rsidP="000600DF">
      <w:pPr>
        <w:autoSpaceDE/>
        <w:autoSpaceDN/>
        <w:ind w:left="142" w:firstLine="567"/>
        <w:jc w:val="both"/>
        <w:rPr>
          <w:sz w:val="24"/>
          <w:szCs w:val="24"/>
        </w:rPr>
      </w:pPr>
      <w:r w:rsidRPr="001C6F8D">
        <w:rPr>
          <w:sz w:val="24"/>
          <w:szCs w:val="24"/>
        </w:rPr>
        <w:t>-Педагогический совет работает по плану, являющемуся составной частью плана работы школы.</w:t>
      </w:r>
    </w:p>
    <w:p w:rsidR="000600DF" w:rsidRPr="001C6F8D" w:rsidRDefault="000600DF" w:rsidP="000600DF">
      <w:pPr>
        <w:autoSpaceDE/>
        <w:autoSpaceDN/>
        <w:ind w:left="142" w:firstLine="567"/>
        <w:jc w:val="both"/>
        <w:rPr>
          <w:sz w:val="24"/>
          <w:szCs w:val="24"/>
        </w:rPr>
      </w:pPr>
      <w:r w:rsidRPr="001C6F8D">
        <w:rPr>
          <w:sz w:val="24"/>
          <w:szCs w:val="24"/>
        </w:rPr>
        <w:t>-Заседания педагогического совета созываются, как правило, один раз в четверть, в соответствии с планом работы школы.</w:t>
      </w:r>
    </w:p>
    <w:p w:rsidR="000600DF" w:rsidRPr="001C6F8D" w:rsidRDefault="000600DF" w:rsidP="000600DF">
      <w:pPr>
        <w:autoSpaceDE/>
        <w:autoSpaceDN/>
        <w:ind w:left="142" w:firstLine="567"/>
        <w:jc w:val="both"/>
        <w:rPr>
          <w:sz w:val="24"/>
          <w:szCs w:val="24"/>
        </w:rPr>
      </w:pPr>
      <w:r w:rsidRPr="001C6F8D">
        <w:rPr>
          <w:sz w:val="24"/>
          <w:szCs w:val="24"/>
        </w:rPr>
        <w:t xml:space="preserve">-Решения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w:t>
      </w:r>
    </w:p>
    <w:p w:rsidR="000600DF" w:rsidRPr="001C6F8D" w:rsidRDefault="000600DF" w:rsidP="000600DF">
      <w:pPr>
        <w:autoSpaceDE/>
        <w:autoSpaceDN/>
        <w:ind w:left="142"/>
        <w:jc w:val="both"/>
        <w:rPr>
          <w:sz w:val="24"/>
          <w:szCs w:val="24"/>
        </w:rPr>
      </w:pPr>
      <w:r w:rsidRPr="001C6F8D">
        <w:rPr>
          <w:sz w:val="24"/>
          <w:szCs w:val="24"/>
        </w:rPr>
        <w:t xml:space="preserve">        -Наряду с общим педсоветом могут собираться малые педсоветы для решения вопросов, касающихся только педагогов определенной группы.</w:t>
      </w:r>
    </w:p>
    <w:p w:rsidR="000600DF" w:rsidRPr="001C6F8D" w:rsidRDefault="000600DF" w:rsidP="000600DF">
      <w:pPr>
        <w:autoSpaceDE/>
        <w:autoSpaceDN/>
        <w:ind w:left="142" w:firstLine="567"/>
        <w:jc w:val="both"/>
        <w:rPr>
          <w:sz w:val="24"/>
          <w:szCs w:val="24"/>
        </w:rPr>
      </w:pPr>
      <w:r w:rsidRPr="001C6F8D">
        <w:rPr>
          <w:sz w:val="24"/>
          <w:szCs w:val="24"/>
        </w:rPr>
        <w:t>-Организацию выполнения решений педагогического совета осуществляет директор и ответственные лица, указанные в решении.</w:t>
      </w:r>
    </w:p>
    <w:p w:rsidR="000600DF" w:rsidRPr="001C6F8D" w:rsidRDefault="000600DF" w:rsidP="000600DF">
      <w:pPr>
        <w:adjustRightInd w:val="0"/>
        <w:ind w:left="142" w:firstLine="567"/>
        <w:jc w:val="both"/>
        <w:rPr>
          <w:bCs/>
          <w:sz w:val="24"/>
          <w:szCs w:val="24"/>
        </w:rPr>
      </w:pPr>
      <w:r w:rsidRPr="001C6F8D">
        <w:rPr>
          <w:sz w:val="24"/>
          <w:szCs w:val="24"/>
        </w:rPr>
        <w:t>-Директор школы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0600DF" w:rsidRPr="001C6F8D" w:rsidRDefault="000600DF" w:rsidP="000600DF">
      <w:pPr>
        <w:adjustRightInd w:val="0"/>
        <w:ind w:left="142" w:firstLine="567"/>
        <w:jc w:val="both"/>
        <w:rPr>
          <w:bCs/>
          <w:sz w:val="24"/>
          <w:szCs w:val="24"/>
        </w:rPr>
      </w:pPr>
      <w:r w:rsidRPr="001C6F8D">
        <w:rPr>
          <w:bCs/>
          <w:sz w:val="24"/>
          <w:szCs w:val="24"/>
        </w:rPr>
        <w:t xml:space="preserve">-С правом совещательного голоса в состав Педагогического совета  могут входить представители Учредителя, </w:t>
      </w:r>
      <w:r w:rsidRPr="001C6F8D">
        <w:rPr>
          <w:sz w:val="24"/>
          <w:szCs w:val="24"/>
        </w:rPr>
        <w:t xml:space="preserve">представители общественных организаций, учреждений, взаимодействующих со школой по вопросам образования, родители и обучающиеся, </w:t>
      </w:r>
      <w:r w:rsidRPr="001C6F8D">
        <w:rPr>
          <w:sz w:val="24"/>
          <w:szCs w:val="24"/>
        </w:rPr>
        <w:lastRenderedPageBreak/>
        <w:t>представители учреждений, участвующих в финансировании школы. Необходимость их приглашения определяется председателем педагогического совет</w:t>
      </w:r>
      <w:r w:rsidRPr="001C6F8D">
        <w:rPr>
          <w:bCs/>
          <w:sz w:val="24"/>
          <w:szCs w:val="24"/>
        </w:rPr>
        <w:t xml:space="preserve"> в зависимости от повестки дня заседаний</w:t>
      </w:r>
      <w:r w:rsidRPr="001C6F8D">
        <w:rPr>
          <w:sz w:val="24"/>
          <w:szCs w:val="24"/>
        </w:rPr>
        <w:t xml:space="preserve">. </w:t>
      </w:r>
    </w:p>
    <w:p w:rsidR="000600DF" w:rsidRPr="001C6F8D" w:rsidRDefault="000600DF" w:rsidP="000600DF">
      <w:pPr>
        <w:autoSpaceDE/>
        <w:autoSpaceDN/>
        <w:ind w:left="142" w:firstLine="567"/>
        <w:jc w:val="both"/>
        <w:rPr>
          <w:sz w:val="24"/>
          <w:szCs w:val="24"/>
        </w:rPr>
      </w:pPr>
      <w:r w:rsidRPr="001C6F8D">
        <w:rPr>
          <w:sz w:val="24"/>
          <w:szCs w:val="24"/>
        </w:rPr>
        <w:t xml:space="preserve">-Педагогический совет представляет интересы </w:t>
      </w:r>
      <w:r>
        <w:rPr>
          <w:sz w:val="24"/>
          <w:szCs w:val="24"/>
        </w:rPr>
        <w:t>Учреждения</w:t>
      </w:r>
      <w:r w:rsidRPr="001C6F8D">
        <w:rPr>
          <w:sz w:val="24"/>
          <w:szCs w:val="24"/>
        </w:rPr>
        <w:t xml:space="preserve"> в рамках своих компетенций в государственных, муниципальных, общественных и иных организаций.</w:t>
      </w:r>
    </w:p>
    <w:p w:rsidR="000600DF" w:rsidRPr="001C6F8D" w:rsidRDefault="00B14F2C" w:rsidP="000600DF">
      <w:pPr>
        <w:tabs>
          <w:tab w:val="left" w:pos="1358"/>
        </w:tabs>
        <w:suppressAutoHyphens/>
        <w:autoSpaceDE/>
        <w:autoSpaceDN/>
        <w:jc w:val="both"/>
        <w:rPr>
          <w:sz w:val="24"/>
          <w:szCs w:val="24"/>
        </w:rPr>
      </w:pPr>
      <w:r>
        <w:rPr>
          <w:sz w:val="24"/>
          <w:szCs w:val="24"/>
        </w:rPr>
        <w:t>7</w:t>
      </w:r>
      <w:r w:rsidR="000600DF" w:rsidRPr="001C6F8D">
        <w:rPr>
          <w:sz w:val="24"/>
          <w:szCs w:val="24"/>
        </w:rPr>
        <w:t>.8.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w:t>
      </w:r>
      <w:r w:rsidR="000600DF">
        <w:rPr>
          <w:sz w:val="24"/>
          <w:szCs w:val="24"/>
        </w:rPr>
        <w:t xml:space="preserve">еждении создается </w:t>
      </w:r>
      <w:r w:rsidR="000600DF" w:rsidRPr="001C6F8D">
        <w:rPr>
          <w:sz w:val="24"/>
          <w:szCs w:val="24"/>
        </w:rPr>
        <w:t xml:space="preserve"> Совет общеобразовательного учреждения. В тех же целях могут создаваться родительские комитеты, профессиональные союзы работников, деятельность которых определяется локальными нормативными актами Учреждения.</w:t>
      </w:r>
    </w:p>
    <w:p w:rsidR="000600DF" w:rsidRPr="001C6F8D" w:rsidRDefault="00B14F2C" w:rsidP="000600DF">
      <w:pPr>
        <w:adjustRightInd w:val="0"/>
        <w:jc w:val="both"/>
        <w:rPr>
          <w:sz w:val="24"/>
          <w:szCs w:val="24"/>
        </w:rPr>
      </w:pPr>
      <w:r>
        <w:rPr>
          <w:sz w:val="24"/>
          <w:szCs w:val="24"/>
        </w:rPr>
        <w:t>7</w:t>
      </w:r>
      <w:r w:rsidR="000600DF" w:rsidRPr="001C6F8D">
        <w:rPr>
          <w:sz w:val="24"/>
          <w:szCs w:val="24"/>
        </w:rPr>
        <w:t>.9. Совет общеобразовательного учреждения выполняет следующие задачи:</w:t>
      </w:r>
    </w:p>
    <w:p w:rsidR="000600DF" w:rsidRPr="001C6F8D" w:rsidRDefault="000600DF" w:rsidP="000600DF">
      <w:pPr>
        <w:pStyle w:val="a7"/>
        <w:jc w:val="both"/>
        <w:rPr>
          <w:rFonts w:ascii="Times New Roman" w:hAnsi="Times New Roman"/>
          <w:sz w:val="24"/>
          <w:szCs w:val="24"/>
        </w:rPr>
      </w:pPr>
      <w:r w:rsidRPr="001C6F8D">
        <w:rPr>
          <w:rFonts w:ascii="Times New Roman" w:hAnsi="Times New Roman"/>
          <w:sz w:val="24"/>
          <w:szCs w:val="24"/>
        </w:rPr>
        <w:t xml:space="preserve">-Разработка плана развития образовательного учреждения. </w:t>
      </w:r>
    </w:p>
    <w:p w:rsidR="000600DF" w:rsidRPr="001C6F8D" w:rsidRDefault="000600DF" w:rsidP="000600DF">
      <w:pPr>
        <w:pStyle w:val="a7"/>
        <w:jc w:val="both"/>
        <w:rPr>
          <w:rFonts w:ascii="Times New Roman" w:hAnsi="Times New Roman"/>
          <w:sz w:val="24"/>
          <w:szCs w:val="24"/>
        </w:rPr>
      </w:pPr>
      <w:r w:rsidRPr="001C6F8D">
        <w:rPr>
          <w:rFonts w:ascii="Times New Roman" w:hAnsi="Times New Roman"/>
          <w:sz w:val="24"/>
          <w:szCs w:val="24"/>
        </w:rPr>
        <w:t>-Участие в создании оптимальных условий для организации образовательного процесса в школе.</w:t>
      </w:r>
    </w:p>
    <w:p w:rsidR="000600DF" w:rsidRPr="001C6F8D" w:rsidRDefault="000600DF" w:rsidP="000600DF">
      <w:pPr>
        <w:pStyle w:val="a7"/>
        <w:jc w:val="both"/>
        <w:rPr>
          <w:rFonts w:ascii="Times New Roman" w:hAnsi="Times New Roman"/>
          <w:sz w:val="24"/>
          <w:szCs w:val="24"/>
        </w:rPr>
      </w:pPr>
      <w:r w:rsidRPr="001C6F8D">
        <w:rPr>
          <w:rFonts w:ascii="Times New Roman" w:hAnsi="Times New Roman"/>
          <w:sz w:val="24"/>
          <w:szCs w:val="24"/>
        </w:rPr>
        <w:t xml:space="preserve">-Организация общественного </w:t>
      </w:r>
      <w:proofErr w:type="gramStart"/>
      <w:r w:rsidRPr="001C6F8D">
        <w:rPr>
          <w:rFonts w:ascii="Times New Roman" w:hAnsi="Times New Roman"/>
          <w:sz w:val="24"/>
          <w:szCs w:val="24"/>
        </w:rPr>
        <w:t>контроля за</w:t>
      </w:r>
      <w:proofErr w:type="gramEnd"/>
      <w:r w:rsidRPr="001C6F8D">
        <w:rPr>
          <w:rFonts w:ascii="Times New Roman" w:hAnsi="Times New Roman"/>
          <w:sz w:val="24"/>
          <w:szCs w:val="24"/>
        </w:rPr>
        <w:t xml:space="preserve"> охраной здоровья участников образовательного процесса, за безопасными условиями  его осуществления.  </w:t>
      </w:r>
    </w:p>
    <w:p w:rsidR="000600DF" w:rsidRPr="001C6F8D" w:rsidRDefault="000600DF" w:rsidP="000600DF">
      <w:pPr>
        <w:pStyle w:val="a7"/>
        <w:jc w:val="both"/>
        <w:rPr>
          <w:rFonts w:ascii="Times New Roman" w:hAnsi="Times New Roman"/>
          <w:sz w:val="24"/>
          <w:szCs w:val="24"/>
        </w:rPr>
      </w:pPr>
      <w:r w:rsidRPr="001C6F8D">
        <w:rPr>
          <w:rFonts w:ascii="Times New Roman" w:hAnsi="Times New Roman"/>
          <w:sz w:val="24"/>
          <w:szCs w:val="24"/>
        </w:rPr>
        <w:t>-Организация изучения спроса жителей  сельского поселения на предоставление Учреждением дополнительных образовательных услуг, в том числе платных.</w:t>
      </w:r>
    </w:p>
    <w:p w:rsidR="000600DF" w:rsidRPr="001C6F8D" w:rsidRDefault="000600DF" w:rsidP="000600DF">
      <w:pPr>
        <w:pStyle w:val="a7"/>
        <w:jc w:val="both"/>
        <w:rPr>
          <w:rFonts w:ascii="Times New Roman" w:hAnsi="Times New Roman"/>
          <w:sz w:val="24"/>
          <w:szCs w:val="24"/>
        </w:rPr>
      </w:pPr>
      <w:r w:rsidRPr="001C6F8D">
        <w:rPr>
          <w:rFonts w:ascii="Times New Roman" w:hAnsi="Times New Roman"/>
          <w:sz w:val="24"/>
          <w:szCs w:val="24"/>
        </w:rPr>
        <w:t xml:space="preserve">-Оказание  практической помощи администрации Школы в установлении функциональных связей с учреждениями культуры и спорта для организации досуга обучающихся. </w:t>
      </w:r>
    </w:p>
    <w:p w:rsidR="000600DF" w:rsidRPr="001C6F8D" w:rsidRDefault="00B14F2C" w:rsidP="000600DF">
      <w:pPr>
        <w:pStyle w:val="a7"/>
        <w:rPr>
          <w:rFonts w:ascii="Times New Roman" w:hAnsi="Times New Roman"/>
          <w:sz w:val="24"/>
          <w:szCs w:val="24"/>
        </w:rPr>
      </w:pPr>
      <w:r>
        <w:rPr>
          <w:rFonts w:ascii="Times New Roman" w:hAnsi="Times New Roman"/>
          <w:sz w:val="24"/>
          <w:szCs w:val="24"/>
        </w:rPr>
        <w:t>7.9.1</w:t>
      </w:r>
      <w:r w:rsidR="000600DF" w:rsidRPr="001C6F8D">
        <w:rPr>
          <w:rFonts w:ascii="Times New Roman" w:hAnsi="Times New Roman"/>
          <w:sz w:val="24"/>
          <w:szCs w:val="24"/>
        </w:rPr>
        <w:t>. Функции Совета общеобразовательного учреждения.</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rPr>
        <w:t xml:space="preserve"> Совет общеобразовательного учреждения:</w:t>
      </w:r>
      <w:r w:rsidRPr="001C6F8D">
        <w:rPr>
          <w:rFonts w:ascii="Times New Roman" w:hAnsi="Times New Roman"/>
          <w:sz w:val="24"/>
          <w:szCs w:val="24"/>
          <w:lang w:bidi="he-IL"/>
        </w:rPr>
        <w:t xml:space="preserve">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принимает участие в обсуждении  Программы  развития образовательного учреждения;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председатель совета совместно с членами совета</w:t>
      </w:r>
      <w:r w:rsidRPr="001C6F8D">
        <w:rPr>
          <w:rFonts w:ascii="Times New Roman" w:hAnsi="Times New Roman"/>
          <w:sz w:val="24"/>
          <w:szCs w:val="24"/>
        </w:rPr>
        <w:t xml:space="preserve"> </w:t>
      </w:r>
      <w:r w:rsidRPr="001C6F8D">
        <w:rPr>
          <w:rFonts w:ascii="Times New Roman" w:hAnsi="Times New Roman"/>
          <w:sz w:val="24"/>
          <w:szCs w:val="24"/>
          <w:lang w:bidi="he-IL"/>
        </w:rPr>
        <w:t xml:space="preserve">в государственных, муниципальных, общественных органах управления представляет интересы образовательного учреждения, а также наряду с Советом родителей и родителями (законными представителями) </w:t>
      </w:r>
      <w:r w:rsidRPr="001C6F8D">
        <w:rPr>
          <w:rFonts w:ascii="Times New Roman" w:hAnsi="Times New Roman"/>
          <w:sz w:val="24"/>
          <w:szCs w:val="24"/>
          <w:lang w:bidi="he-IL"/>
        </w:rPr>
        <w:softHyphen/>
        <w:t xml:space="preserve">интересы обучающихся, обеспечивая социальную правовую защиту несовершеннолетних; </w:t>
      </w:r>
    </w:p>
    <w:p w:rsidR="000600DF" w:rsidRPr="001C6F8D" w:rsidRDefault="000600DF" w:rsidP="000600DF">
      <w:pPr>
        <w:pStyle w:val="a7"/>
        <w:jc w:val="both"/>
        <w:rPr>
          <w:rFonts w:ascii="Times New Roman" w:hAnsi="Times New Roman"/>
          <w:sz w:val="24"/>
          <w:szCs w:val="24"/>
          <w:lang w:bidi="he-IL"/>
        </w:rPr>
      </w:pPr>
      <w:proofErr w:type="gramStart"/>
      <w:r w:rsidRPr="001C6F8D">
        <w:rPr>
          <w:rFonts w:ascii="Times New Roman" w:hAnsi="Times New Roman"/>
          <w:sz w:val="24"/>
          <w:szCs w:val="24"/>
          <w:lang w:bidi="he-IL"/>
        </w:rPr>
        <w:t xml:space="preserve">- поддерживает  общественные инициативы </w:t>
      </w:r>
      <w:r w:rsidRPr="001C6F8D">
        <w:rPr>
          <w:rFonts w:ascii="Times New Roman" w:hAnsi="Times New Roman"/>
          <w:sz w:val="24"/>
          <w:szCs w:val="24"/>
          <w:lang w:bidi="he-IL"/>
        </w:rPr>
        <w:tab/>
        <w:t xml:space="preserve">по совершенствованию и развитию обучения и воспитания молодежи, творческий поиск педагогических работников в организации опытно-экспериментальной работы, определяет пути взаимодействия школы с научно-исследовательскими, производственными, кооперативными организациями, добровольными обществами и ассоциациями, творческими союзами, другими государственными (или негосударственными) общественными институтами и фондами с целью создания необходимых условий для разностороннего развития личности обучающихся и профессионального роста педагогов; </w:t>
      </w:r>
      <w:proofErr w:type="gramEnd"/>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rPr>
        <w:t xml:space="preserve">-  заслушивает отчеты директора и отдельных работников Учреждения; </w:t>
      </w:r>
      <w:r w:rsidRPr="001C6F8D">
        <w:rPr>
          <w:rFonts w:ascii="Times New Roman" w:hAnsi="Times New Roman"/>
          <w:sz w:val="24"/>
          <w:szCs w:val="24"/>
          <w:lang w:bidi="he-IL"/>
        </w:rPr>
        <w:t xml:space="preserve">вносит на рассмотрение общего собрания  предложения по совершенствованию работы администрации; знакомится с итоговыми документами по проверке органами управления образования и др. деятельности </w:t>
      </w:r>
      <w:r w:rsidRPr="001C6F8D">
        <w:rPr>
          <w:rFonts w:ascii="Times New Roman" w:hAnsi="Times New Roman"/>
          <w:sz w:val="24"/>
          <w:szCs w:val="24"/>
        </w:rPr>
        <w:t>Учреждения</w:t>
      </w:r>
      <w:r w:rsidRPr="001C6F8D">
        <w:rPr>
          <w:rFonts w:ascii="Times New Roman" w:hAnsi="Times New Roman"/>
          <w:sz w:val="24"/>
          <w:szCs w:val="24"/>
          <w:lang w:bidi="he-IL"/>
        </w:rPr>
        <w:t xml:space="preserve"> и заслушивает отчеты о мероприятиях по устранению недостатков в его работе;</w:t>
      </w:r>
    </w:p>
    <w:p w:rsidR="000600DF" w:rsidRPr="001C6F8D" w:rsidRDefault="000600DF" w:rsidP="000600DF">
      <w:pPr>
        <w:jc w:val="both"/>
        <w:rPr>
          <w:sz w:val="24"/>
          <w:szCs w:val="24"/>
        </w:rPr>
      </w:pPr>
      <w:r w:rsidRPr="001C6F8D">
        <w:rPr>
          <w:sz w:val="24"/>
          <w:szCs w:val="24"/>
        </w:rPr>
        <w:t xml:space="preserve">-принимает Правила поведения для </w:t>
      </w:r>
      <w:proofErr w:type="gramStart"/>
      <w:r w:rsidRPr="001C6F8D">
        <w:rPr>
          <w:sz w:val="24"/>
          <w:szCs w:val="24"/>
        </w:rPr>
        <w:t>обучающихся</w:t>
      </w:r>
      <w:proofErr w:type="gramEnd"/>
      <w:r w:rsidRPr="001C6F8D">
        <w:rPr>
          <w:sz w:val="24"/>
          <w:szCs w:val="24"/>
        </w:rPr>
        <w:t xml:space="preserve">; </w:t>
      </w:r>
    </w:p>
    <w:p w:rsidR="000600DF" w:rsidRPr="001C6F8D" w:rsidRDefault="000600DF" w:rsidP="000600DF">
      <w:pPr>
        <w:jc w:val="both"/>
        <w:rPr>
          <w:sz w:val="24"/>
          <w:szCs w:val="24"/>
        </w:rPr>
      </w:pPr>
      <w:r w:rsidRPr="001C6F8D">
        <w:rPr>
          <w:sz w:val="24"/>
          <w:szCs w:val="24"/>
        </w:rPr>
        <w:t xml:space="preserve">-принимает локальные акты Учреждения, входящие в его компетенцию; </w:t>
      </w:r>
    </w:p>
    <w:p w:rsidR="000600DF" w:rsidRPr="001C6F8D" w:rsidRDefault="000600DF" w:rsidP="000600DF">
      <w:pPr>
        <w:jc w:val="both"/>
        <w:rPr>
          <w:sz w:val="24"/>
          <w:szCs w:val="24"/>
        </w:rPr>
      </w:pPr>
      <w:r w:rsidRPr="001C6F8D">
        <w:rPr>
          <w:sz w:val="24"/>
          <w:szCs w:val="24"/>
        </w:rPr>
        <w:t xml:space="preserve">-выполняет все функции Общего собрания коллектива между ее заседаниями; </w:t>
      </w:r>
    </w:p>
    <w:p w:rsidR="000600DF" w:rsidRPr="001C6F8D" w:rsidRDefault="000600DF" w:rsidP="000600DF">
      <w:pPr>
        <w:jc w:val="both"/>
        <w:rPr>
          <w:sz w:val="24"/>
          <w:szCs w:val="24"/>
        </w:rPr>
      </w:pPr>
      <w:r w:rsidRPr="001C6F8D">
        <w:rPr>
          <w:sz w:val="24"/>
          <w:szCs w:val="24"/>
        </w:rPr>
        <w:t xml:space="preserve">-решает вопросы обучения и воспитания, предоставления дополнительных  платных образовательных и иных услуг, осуществления финансово-хозяйственной и административной деятельности; </w:t>
      </w:r>
    </w:p>
    <w:p w:rsidR="000600DF" w:rsidRPr="001C6F8D" w:rsidRDefault="000600DF" w:rsidP="000600DF">
      <w:pPr>
        <w:jc w:val="both"/>
        <w:rPr>
          <w:sz w:val="24"/>
          <w:szCs w:val="24"/>
        </w:rPr>
      </w:pPr>
      <w:r w:rsidRPr="001C6F8D">
        <w:rPr>
          <w:sz w:val="24"/>
          <w:szCs w:val="24"/>
        </w:rPr>
        <w:t>-рассматривает вопросы социальной защиты обучающихся и работников  Учреждения;</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-в рамках действующего законодательства Российской Федерации и Республики Татарстан принимает необходимые меры по защите педагогических работников и администрации </w:t>
      </w:r>
      <w:r w:rsidRPr="001C6F8D">
        <w:rPr>
          <w:rFonts w:ascii="Times New Roman" w:hAnsi="Times New Roman"/>
          <w:sz w:val="24"/>
          <w:szCs w:val="24"/>
        </w:rPr>
        <w:t xml:space="preserve">Учреждения </w:t>
      </w:r>
      <w:r w:rsidRPr="001C6F8D">
        <w:rPr>
          <w:rFonts w:ascii="Times New Roman" w:hAnsi="Times New Roman"/>
          <w:sz w:val="24"/>
          <w:szCs w:val="24"/>
          <w:lang w:bidi="he-IL"/>
        </w:rPr>
        <w:t xml:space="preserve">от необоснованного вмешательства в их профессиональную деятельность, а также по обеспечению гарантий  самоуправляемости; обращается по этим вопросам в муниципалитет, общественные организации.  </w:t>
      </w:r>
    </w:p>
    <w:p w:rsidR="000600DF" w:rsidRPr="001C6F8D" w:rsidRDefault="00B14F2C" w:rsidP="000600DF">
      <w:pPr>
        <w:jc w:val="both"/>
        <w:rPr>
          <w:sz w:val="24"/>
          <w:szCs w:val="24"/>
        </w:rPr>
      </w:pPr>
      <w:r>
        <w:rPr>
          <w:sz w:val="24"/>
          <w:szCs w:val="24"/>
          <w:lang w:bidi="he-IL"/>
        </w:rPr>
        <w:t>7.9.2</w:t>
      </w:r>
      <w:r w:rsidR="000600DF" w:rsidRPr="001C6F8D">
        <w:rPr>
          <w:sz w:val="24"/>
          <w:szCs w:val="24"/>
          <w:lang w:bidi="he-IL"/>
        </w:rPr>
        <w:t>.</w:t>
      </w:r>
      <w:r w:rsidR="000600DF" w:rsidRPr="001C6F8D">
        <w:rPr>
          <w:b/>
          <w:sz w:val="24"/>
          <w:szCs w:val="24"/>
          <w:lang w:bidi="he-IL"/>
        </w:rPr>
        <w:t xml:space="preserve"> </w:t>
      </w:r>
      <w:r w:rsidR="000600DF" w:rsidRPr="001C6F8D">
        <w:rPr>
          <w:sz w:val="24"/>
          <w:szCs w:val="24"/>
          <w:lang w:bidi="he-IL"/>
        </w:rPr>
        <w:t xml:space="preserve">Совет </w:t>
      </w:r>
      <w:r w:rsidR="000600DF" w:rsidRPr="001C6F8D">
        <w:rPr>
          <w:sz w:val="24"/>
          <w:szCs w:val="24"/>
        </w:rPr>
        <w:t xml:space="preserve">общеобразовательного учреждения  состоит из  11 членов, избираемых на два года по следующей  схеме: </w:t>
      </w:r>
    </w:p>
    <w:p w:rsidR="000600DF" w:rsidRPr="001C6F8D" w:rsidRDefault="000600DF" w:rsidP="000600DF">
      <w:pPr>
        <w:jc w:val="both"/>
        <w:rPr>
          <w:sz w:val="24"/>
          <w:szCs w:val="24"/>
        </w:rPr>
      </w:pPr>
      <w:r w:rsidRPr="001C6F8D">
        <w:rPr>
          <w:sz w:val="24"/>
          <w:szCs w:val="24"/>
        </w:rPr>
        <w:lastRenderedPageBreak/>
        <w:t xml:space="preserve">-три члена Совета – от педагогического коллектива Учреждения; </w:t>
      </w:r>
    </w:p>
    <w:p w:rsidR="000600DF" w:rsidRPr="001C6F8D" w:rsidRDefault="000600DF" w:rsidP="000600DF">
      <w:pPr>
        <w:jc w:val="both"/>
        <w:rPr>
          <w:sz w:val="24"/>
          <w:szCs w:val="24"/>
        </w:rPr>
      </w:pPr>
      <w:r w:rsidRPr="001C6F8D">
        <w:rPr>
          <w:sz w:val="24"/>
          <w:szCs w:val="24"/>
        </w:rPr>
        <w:t xml:space="preserve">-два члена Совета – от трудового коллектива Учреждения; </w:t>
      </w:r>
    </w:p>
    <w:p w:rsidR="000600DF" w:rsidRPr="001C6F8D" w:rsidRDefault="000600DF" w:rsidP="000600DF">
      <w:pPr>
        <w:jc w:val="both"/>
        <w:rPr>
          <w:sz w:val="24"/>
          <w:szCs w:val="24"/>
        </w:rPr>
      </w:pPr>
      <w:r w:rsidRPr="001C6F8D">
        <w:rPr>
          <w:sz w:val="24"/>
          <w:szCs w:val="24"/>
        </w:rPr>
        <w:t xml:space="preserve">-три члена Совета – от родительской общественности Учреждения; </w:t>
      </w:r>
    </w:p>
    <w:p w:rsidR="000600DF" w:rsidRPr="001C6F8D" w:rsidRDefault="000600DF" w:rsidP="000600DF">
      <w:pPr>
        <w:jc w:val="both"/>
        <w:rPr>
          <w:sz w:val="24"/>
          <w:szCs w:val="24"/>
        </w:rPr>
      </w:pPr>
      <w:r w:rsidRPr="001C6F8D">
        <w:rPr>
          <w:sz w:val="24"/>
          <w:szCs w:val="24"/>
        </w:rPr>
        <w:t xml:space="preserve">-три члена Совета – </w:t>
      </w:r>
      <w:proofErr w:type="gramStart"/>
      <w:r w:rsidRPr="001C6F8D">
        <w:rPr>
          <w:sz w:val="24"/>
          <w:szCs w:val="24"/>
        </w:rPr>
        <w:t>от</w:t>
      </w:r>
      <w:proofErr w:type="gramEnd"/>
      <w:r w:rsidRPr="001C6F8D">
        <w:rPr>
          <w:sz w:val="24"/>
          <w:szCs w:val="24"/>
        </w:rPr>
        <w:t xml:space="preserve"> обучающихся;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rPr>
        <w:t xml:space="preserve">Представители, избранные в Совет общеобразовательного учреждения, выполняют свои обязанности на  общественных началах. </w:t>
      </w:r>
      <w:r w:rsidRPr="001C6F8D">
        <w:rPr>
          <w:rFonts w:ascii="Times New Roman" w:hAnsi="Times New Roman"/>
          <w:sz w:val="24"/>
          <w:szCs w:val="24"/>
          <w:lang w:bidi="he-IL"/>
        </w:rPr>
        <w:t xml:space="preserve"> Совет </w:t>
      </w:r>
      <w:r w:rsidRPr="001C6F8D">
        <w:rPr>
          <w:rFonts w:ascii="Times New Roman" w:hAnsi="Times New Roman"/>
          <w:sz w:val="24"/>
          <w:szCs w:val="24"/>
        </w:rPr>
        <w:t>общеобразовательного учреждения</w:t>
      </w:r>
      <w:r w:rsidRPr="001C6F8D">
        <w:rPr>
          <w:sz w:val="24"/>
          <w:szCs w:val="24"/>
        </w:rPr>
        <w:t xml:space="preserve">  </w:t>
      </w:r>
      <w:r w:rsidRPr="001C6F8D">
        <w:rPr>
          <w:rFonts w:ascii="Times New Roman" w:hAnsi="Times New Roman"/>
          <w:sz w:val="24"/>
          <w:szCs w:val="24"/>
          <w:lang w:bidi="he-IL"/>
        </w:rPr>
        <w:t xml:space="preserve">собирается по мере необходимости.  Совет </w:t>
      </w:r>
      <w:r w:rsidRPr="001C6F8D">
        <w:rPr>
          <w:rFonts w:ascii="Times New Roman" w:hAnsi="Times New Roman"/>
          <w:sz w:val="24"/>
          <w:szCs w:val="24"/>
        </w:rPr>
        <w:t>общеобразовательного учреждения</w:t>
      </w:r>
      <w:r w:rsidRPr="001C6F8D">
        <w:rPr>
          <w:sz w:val="24"/>
          <w:szCs w:val="24"/>
        </w:rPr>
        <w:t xml:space="preserve">  </w:t>
      </w:r>
      <w:r w:rsidRPr="001C6F8D">
        <w:rPr>
          <w:rFonts w:ascii="Times New Roman" w:hAnsi="Times New Roman"/>
          <w:sz w:val="24"/>
          <w:szCs w:val="24"/>
          <w:lang w:bidi="he-IL"/>
        </w:rPr>
        <w:t xml:space="preserve">избирает его председателя. Директор школы может быть избран председателем совета. Для ведения протокола заседаний совета из его членов избирается секретарь. </w:t>
      </w:r>
    </w:p>
    <w:p w:rsidR="000600DF" w:rsidRPr="001C6F8D" w:rsidRDefault="00B14F2C" w:rsidP="000600DF">
      <w:pPr>
        <w:jc w:val="both"/>
        <w:rPr>
          <w:sz w:val="24"/>
          <w:szCs w:val="24"/>
        </w:rPr>
      </w:pPr>
      <w:r>
        <w:rPr>
          <w:sz w:val="24"/>
          <w:szCs w:val="24"/>
          <w:lang w:bidi="he-IL"/>
        </w:rPr>
        <w:t>7.9.3</w:t>
      </w:r>
      <w:r w:rsidR="000600DF" w:rsidRPr="001C6F8D">
        <w:rPr>
          <w:sz w:val="24"/>
          <w:szCs w:val="24"/>
          <w:lang w:bidi="he-IL"/>
        </w:rPr>
        <w:t xml:space="preserve">. Решения Совета </w:t>
      </w:r>
      <w:r w:rsidR="000600DF" w:rsidRPr="001C6F8D">
        <w:rPr>
          <w:sz w:val="24"/>
          <w:szCs w:val="24"/>
        </w:rPr>
        <w:t>общеобразовательного учреждения</w:t>
      </w:r>
      <w:r w:rsidR="000600DF" w:rsidRPr="001C6F8D">
        <w:rPr>
          <w:sz w:val="24"/>
          <w:szCs w:val="24"/>
          <w:lang w:bidi="he-IL"/>
        </w:rPr>
        <w:t>, принятые в пределах его компетенции и в соответствии с законодательством Российской Федерации и Республики Татарстан, являются рекомендательными для администрации</w:t>
      </w:r>
      <w:r w:rsidR="000600DF" w:rsidRPr="001C6F8D">
        <w:rPr>
          <w:sz w:val="24"/>
          <w:szCs w:val="24"/>
        </w:rPr>
        <w:t xml:space="preserve"> Учреждения</w:t>
      </w:r>
      <w:r w:rsidR="000600DF" w:rsidRPr="001C6F8D">
        <w:rPr>
          <w:sz w:val="24"/>
          <w:szCs w:val="24"/>
          <w:lang w:bidi="he-IL"/>
        </w:rPr>
        <w:t xml:space="preserve">, всех членов коллектива. В отдельных случаях может быть издан приказ по </w:t>
      </w:r>
      <w:r w:rsidR="000600DF" w:rsidRPr="001C6F8D">
        <w:rPr>
          <w:sz w:val="24"/>
          <w:szCs w:val="24"/>
        </w:rPr>
        <w:t>Учреждению</w:t>
      </w:r>
      <w:r w:rsidR="000600DF" w:rsidRPr="001C6F8D">
        <w:rPr>
          <w:sz w:val="24"/>
          <w:szCs w:val="24"/>
          <w:lang w:bidi="he-IL"/>
        </w:rPr>
        <w:t xml:space="preserve">, устанавливающий обязательность исполнения решения Совета  участниками образовательного процесса. </w:t>
      </w:r>
      <w:r w:rsidR="000600DF" w:rsidRPr="001C6F8D">
        <w:rPr>
          <w:sz w:val="24"/>
          <w:szCs w:val="24"/>
        </w:rPr>
        <w:t>Решения в Совете общеобразовательного учреждения принимаются простым большинством голосов.  Совет общеобразовательного учреждения, его члены не вправе непосредственно вмешиваться в  распорядительную деятельность администрации Школы, а также в учебн</w:t>
      </w:r>
      <w:proofErr w:type="gramStart"/>
      <w:r w:rsidR="000600DF" w:rsidRPr="001C6F8D">
        <w:rPr>
          <w:sz w:val="24"/>
          <w:szCs w:val="24"/>
        </w:rPr>
        <w:t>о-</w:t>
      </w:r>
      <w:proofErr w:type="gramEnd"/>
      <w:r w:rsidR="000600DF" w:rsidRPr="001C6F8D">
        <w:rPr>
          <w:sz w:val="24"/>
          <w:szCs w:val="24"/>
        </w:rPr>
        <w:t xml:space="preserve"> воспитательную и методическую деятельность педагогических работников. </w:t>
      </w:r>
    </w:p>
    <w:p w:rsidR="000600DF" w:rsidRPr="001C6F8D" w:rsidRDefault="00B14F2C" w:rsidP="000600DF">
      <w:pPr>
        <w:pStyle w:val="a7"/>
        <w:jc w:val="both"/>
        <w:rPr>
          <w:rFonts w:ascii="Times New Roman" w:hAnsi="Times New Roman"/>
          <w:sz w:val="24"/>
          <w:szCs w:val="24"/>
          <w:lang w:bidi="he-IL"/>
        </w:rPr>
      </w:pPr>
      <w:r>
        <w:rPr>
          <w:rFonts w:ascii="Times New Roman" w:hAnsi="Times New Roman"/>
          <w:sz w:val="24"/>
          <w:szCs w:val="24"/>
          <w:lang w:bidi="he-IL"/>
        </w:rPr>
        <w:t>7.9.4</w:t>
      </w:r>
      <w:r w:rsidR="000600DF" w:rsidRPr="001C6F8D">
        <w:rPr>
          <w:rFonts w:ascii="Times New Roman" w:hAnsi="Times New Roman"/>
          <w:sz w:val="24"/>
          <w:szCs w:val="24"/>
          <w:lang w:bidi="he-IL"/>
        </w:rPr>
        <w:t xml:space="preserve">.Все решения Совета </w:t>
      </w:r>
      <w:r w:rsidR="000600DF" w:rsidRPr="001C6F8D">
        <w:rPr>
          <w:rFonts w:ascii="Times New Roman" w:hAnsi="Times New Roman"/>
          <w:sz w:val="24"/>
          <w:szCs w:val="24"/>
        </w:rPr>
        <w:t>общеобразовательного учреждения</w:t>
      </w:r>
      <w:r w:rsidR="000600DF" w:rsidRPr="001C6F8D">
        <w:rPr>
          <w:rFonts w:ascii="Times New Roman" w:hAnsi="Times New Roman"/>
          <w:sz w:val="24"/>
          <w:szCs w:val="24"/>
          <w:lang w:bidi="he-IL"/>
        </w:rPr>
        <w:t xml:space="preserve">, являющиеся рекомендательными, своевременно доводятся до сведения коллектива образовательного учреждения, родителей (законных представителей) и учредителя. </w:t>
      </w:r>
    </w:p>
    <w:p w:rsidR="000600DF" w:rsidRPr="001C6F8D" w:rsidRDefault="00B14F2C" w:rsidP="000600DF">
      <w:pPr>
        <w:pStyle w:val="a7"/>
        <w:jc w:val="both"/>
        <w:rPr>
          <w:rFonts w:ascii="Times New Roman" w:hAnsi="Times New Roman"/>
          <w:sz w:val="24"/>
          <w:szCs w:val="24"/>
          <w:lang w:bidi="he-IL"/>
        </w:rPr>
      </w:pPr>
      <w:r>
        <w:rPr>
          <w:rFonts w:ascii="Times New Roman" w:hAnsi="Times New Roman"/>
          <w:sz w:val="24"/>
          <w:szCs w:val="24"/>
          <w:lang w:bidi="he-IL"/>
        </w:rPr>
        <w:t>7.9.5</w:t>
      </w:r>
      <w:r w:rsidR="000600DF" w:rsidRPr="001C6F8D">
        <w:rPr>
          <w:rFonts w:ascii="Times New Roman" w:hAnsi="Times New Roman"/>
          <w:sz w:val="24"/>
          <w:szCs w:val="24"/>
          <w:lang w:bidi="he-IL"/>
        </w:rPr>
        <w:t xml:space="preserve">. Совет </w:t>
      </w:r>
      <w:r w:rsidR="000600DF" w:rsidRPr="001C6F8D">
        <w:rPr>
          <w:rFonts w:ascii="Times New Roman" w:hAnsi="Times New Roman"/>
          <w:sz w:val="24"/>
          <w:szCs w:val="24"/>
        </w:rPr>
        <w:t>общеобразовательного учреждения</w:t>
      </w:r>
      <w:r w:rsidR="000600DF" w:rsidRPr="001C6F8D">
        <w:rPr>
          <w:sz w:val="24"/>
          <w:szCs w:val="24"/>
        </w:rPr>
        <w:t xml:space="preserve">  </w:t>
      </w:r>
      <w:r w:rsidR="000600DF" w:rsidRPr="001C6F8D">
        <w:rPr>
          <w:rFonts w:ascii="Times New Roman" w:hAnsi="Times New Roman"/>
          <w:sz w:val="24"/>
          <w:szCs w:val="24"/>
          <w:lang w:bidi="he-IL"/>
        </w:rPr>
        <w:t xml:space="preserve">имеет следующие права: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-член Совета может потребовать обсуждения вне плана любого вопроса, касающегося деятельности образовательного учреждения, если его предложение поддержит треть членов всего состава совета;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предлагать директору </w:t>
      </w:r>
      <w:r w:rsidRPr="001C6F8D">
        <w:rPr>
          <w:rFonts w:ascii="Times New Roman" w:hAnsi="Times New Roman"/>
          <w:sz w:val="24"/>
          <w:szCs w:val="24"/>
        </w:rPr>
        <w:t xml:space="preserve">общеобразовательного учреждения </w:t>
      </w:r>
      <w:r w:rsidRPr="001C6F8D">
        <w:rPr>
          <w:rFonts w:ascii="Times New Roman" w:hAnsi="Times New Roman"/>
          <w:sz w:val="24"/>
          <w:szCs w:val="24"/>
          <w:lang w:bidi="he-IL"/>
        </w:rPr>
        <w:t xml:space="preserve">план мероприятий по совершенствованию работы школы;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 Совета родителей образовательного учреждения;</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заслушивать и принимать участие в обсуждении отчетов о деятельности Родительского комитета, других органов самоуправления </w:t>
      </w:r>
      <w:r w:rsidRPr="001C6F8D">
        <w:rPr>
          <w:rFonts w:ascii="Times New Roman" w:hAnsi="Times New Roman"/>
          <w:sz w:val="24"/>
          <w:szCs w:val="24"/>
        </w:rPr>
        <w:t>Учреждения</w:t>
      </w:r>
      <w:r w:rsidRPr="001C6F8D">
        <w:rPr>
          <w:rFonts w:ascii="Times New Roman" w:hAnsi="Times New Roman"/>
          <w:sz w:val="24"/>
          <w:szCs w:val="24"/>
          <w:lang w:bidi="he-IL"/>
        </w:rPr>
        <w:t xml:space="preserve">;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-участвовать в организации и проведении общешкольных мероприятий воспитательного характера </w:t>
      </w:r>
      <w:proofErr w:type="gramStart"/>
      <w:r w:rsidRPr="001C6F8D">
        <w:rPr>
          <w:rFonts w:ascii="Times New Roman" w:hAnsi="Times New Roman"/>
          <w:sz w:val="24"/>
          <w:szCs w:val="24"/>
          <w:lang w:bidi="he-IL"/>
        </w:rPr>
        <w:t>для</w:t>
      </w:r>
      <w:proofErr w:type="gramEnd"/>
      <w:r w:rsidRPr="001C6F8D">
        <w:rPr>
          <w:rFonts w:ascii="Times New Roman" w:hAnsi="Times New Roman"/>
          <w:sz w:val="24"/>
          <w:szCs w:val="24"/>
          <w:lang w:bidi="he-IL"/>
        </w:rPr>
        <w:t xml:space="preserve"> обучающихся;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совместно с директором </w:t>
      </w:r>
      <w:r w:rsidRPr="001C6F8D">
        <w:rPr>
          <w:rFonts w:ascii="Times New Roman" w:hAnsi="Times New Roman"/>
          <w:sz w:val="24"/>
          <w:szCs w:val="24"/>
        </w:rPr>
        <w:t xml:space="preserve">Учреждения </w:t>
      </w:r>
      <w:r w:rsidRPr="001C6F8D">
        <w:rPr>
          <w:rFonts w:ascii="Times New Roman" w:hAnsi="Times New Roman"/>
          <w:sz w:val="24"/>
          <w:szCs w:val="24"/>
          <w:lang w:bidi="he-IL"/>
        </w:rPr>
        <w:t xml:space="preserve">готовить информационные и аналитические материалы о деятельности образовательного учреждения для опубликования в средствах массовой информации. </w:t>
      </w:r>
    </w:p>
    <w:p w:rsidR="000600DF" w:rsidRPr="001C6F8D" w:rsidRDefault="00B14F2C" w:rsidP="000600DF">
      <w:pPr>
        <w:pStyle w:val="a7"/>
        <w:jc w:val="both"/>
        <w:rPr>
          <w:rFonts w:ascii="Times New Roman" w:hAnsi="Times New Roman"/>
          <w:sz w:val="24"/>
          <w:szCs w:val="24"/>
          <w:lang w:bidi="he-IL"/>
        </w:rPr>
      </w:pPr>
      <w:r>
        <w:rPr>
          <w:rFonts w:ascii="Times New Roman" w:hAnsi="Times New Roman"/>
          <w:w w:val="107"/>
          <w:sz w:val="24"/>
          <w:szCs w:val="24"/>
          <w:lang w:bidi="he-IL"/>
        </w:rPr>
        <w:t>7.9.6</w:t>
      </w:r>
      <w:r w:rsidR="000600DF" w:rsidRPr="001C6F8D">
        <w:rPr>
          <w:rFonts w:ascii="Times New Roman" w:hAnsi="Times New Roman"/>
          <w:w w:val="107"/>
          <w:sz w:val="24"/>
          <w:szCs w:val="24"/>
          <w:lang w:bidi="he-IL"/>
        </w:rPr>
        <w:t xml:space="preserve">. </w:t>
      </w:r>
      <w:r w:rsidR="000600DF" w:rsidRPr="001C6F8D">
        <w:rPr>
          <w:rFonts w:ascii="Times New Roman" w:hAnsi="Times New Roman"/>
          <w:sz w:val="24"/>
          <w:szCs w:val="24"/>
          <w:lang w:bidi="he-IL"/>
        </w:rPr>
        <w:t xml:space="preserve">Совет </w:t>
      </w:r>
      <w:r w:rsidR="000600DF" w:rsidRPr="001C6F8D">
        <w:rPr>
          <w:rFonts w:ascii="Times New Roman" w:hAnsi="Times New Roman"/>
          <w:sz w:val="24"/>
          <w:szCs w:val="24"/>
        </w:rPr>
        <w:t xml:space="preserve">общеобразовательного учреждения </w:t>
      </w:r>
      <w:r w:rsidR="000600DF" w:rsidRPr="001C6F8D">
        <w:rPr>
          <w:rFonts w:ascii="Times New Roman" w:hAnsi="Times New Roman"/>
          <w:sz w:val="24"/>
          <w:szCs w:val="24"/>
          <w:lang w:bidi="he-IL"/>
        </w:rPr>
        <w:t xml:space="preserve">несет ответственность </w:t>
      </w:r>
      <w:proofErr w:type="gramStart"/>
      <w:r w:rsidR="000600DF" w:rsidRPr="001C6F8D">
        <w:rPr>
          <w:rFonts w:ascii="Times New Roman" w:hAnsi="Times New Roman"/>
          <w:sz w:val="24"/>
          <w:szCs w:val="24"/>
          <w:lang w:bidi="he-IL"/>
        </w:rPr>
        <w:t>за</w:t>
      </w:r>
      <w:proofErr w:type="gramEnd"/>
      <w:r w:rsidR="000600DF" w:rsidRPr="001C6F8D">
        <w:rPr>
          <w:rFonts w:ascii="Times New Roman" w:hAnsi="Times New Roman"/>
          <w:sz w:val="24"/>
          <w:szCs w:val="24"/>
          <w:lang w:bidi="he-IL"/>
        </w:rPr>
        <w:t xml:space="preserve">: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выполнение плана учебно-воспитательной  работы;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соблюдение законодательства Российской Федерации и Республики Татарстан об образовании в своей деятельности;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компетентность принимаемых решений;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 развитие принципов самоуправления </w:t>
      </w:r>
      <w:r>
        <w:rPr>
          <w:rFonts w:ascii="Times New Roman" w:hAnsi="Times New Roman"/>
          <w:sz w:val="24"/>
          <w:szCs w:val="24"/>
        </w:rPr>
        <w:t>Учреждения</w:t>
      </w:r>
      <w:r w:rsidRPr="001C6F8D">
        <w:rPr>
          <w:rFonts w:ascii="Times New Roman" w:hAnsi="Times New Roman"/>
          <w:sz w:val="24"/>
          <w:szCs w:val="24"/>
          <w:lang w:bidi="he-IL"/>
        </w:rPr>
        <w:t xml:space="preserve">; </w:t>
      </w:r>
    </w:p>
    <w:p w:rsidR="000600DF" w:rsidRPr="001C6F8D" w:rsidRDefault="000600DF" w:rsidP="000600DF">
      <w:pPr>
        <w:pStyle w:val="a7"/>
        <w:jc w:val="both"/>
        <w:rPr>
          <w:rFonts w:ascii="Times New Roman" w:hAnsi="Times New Roman"/>
          <w:sz w:val="24"/>
          <w:szCs w:val="24"/>
          <w:lang w:bidi="he-IL"/>
        </w:rPr>
      </w:pPr>
      <w:r w:rsidRPr="001C6F8D">
        <w:rPr>
          <w:rFonts w:ascii="Times New Roman" w:hAnsi="Times New Roman"/>
          <w:sz w:val="24"/>
          <w:szCs w:val="24"/>
          <w:lang w:bidi="he-IL"/>
        </w:rPr>
        <w:t xml:space="preserve">-упрочение авторитетности </w:t>
      </w:r>
      <w:r>
        <w:rPr>
          <w:rFonts w:ascii="Times New Roman" w:hAnsi="Times New Roman"/>
          <w:sz w:val="24"/>
          <w:szCs w:val="24"/>
        </w:rPr>
        <w:t>Учреждения</w:t>
      </w:r>
      <w:r w:rsidRPr="001C6F8D">
        <w:rPr>
          <w:rFonts w:ascii="Times New Roman" w:hAnsi="Times New Roman"/>
          <w:sz w:val="24"/>
          <w:szCs w:val="24"/>
        </w:rPr>
        <w:t>.</w:t>
      </w:r>
    </w:p>
    <w:p w:rsidR="00C22EF5" w:rsidRDefault="00B14F2C" w:rsidP="00B14F2C">
      <w:pPr>
        <w:pStyle w:val="21"/>
        <w:tabs>
          <w:tab w:val="left" w:pos="2679"/>
        </w:tabs>
        <w:spacing w:before="166"/>
        <w:ind w:hanging="469"/>
        <w:rPr>
          <w:color w:val="333333"/>
        </w:rPr>
      </w:pPr>
      <w:r>
        <w:t xml:space="preserve">                          8.</w:t>
      </w:r>
      <w:r w:rsidR="00B174B1">
        <w:t>ФИНАНСОВО-ХОЗЯЙСТВЕННАЯ</w:t>
      </w:r>
      <w:r w:rsidR="00B174B1">
        <w:rPr>
          <w:spacing w:val="-2"/>
        </w:rPr>
        <w:t xml:space="preserve"> </w:t>
      </w:r>
      <w:r w:rsidR="00B174B1">
        <w:t>ДЕЯТЕЛЬНОСТЬ</w:t>
      </w:r>
    </w:p>
    <w:p w:rsidR="00C22EF5" w:rsidRDefault="00C22EF5">
      <w:pPr>
        <w:pStyle w:val="a3"/>
        <w:spacing w:before="7"/>
        <w:ind w:left="0" w:firstLine="0"/>
        <w:jc w:val="left"/>
        <w:rPr>
          <w:b/>
          <w:sz w:val="23"/>
        </w:rPr>
      </w:pPr>
    </w:p>
    <w:p w:rsidR="000600DF" w:rsidRPr="001C6F8D" w:rsidRDefault="00B14F2C" w:rsidP="000600DF">
      <w:pPr>
        <w:pStyle w:val="ParagraphStyle"/>
        <w:ind w:firstLine="705"/>
        <w:jc w:val="both"/>
        <w:rPr>
          <w:rFonts w:ascii="Times New Roman" w:hAnsi="Times New Roman" w:cs="Times New Roman"/>
        </w:rPr>
      </w:pPr>
      <w:r>
        <w:rPr>
          <w:rFonts w:ascii="Times New Roman" w:hAnsi="Times New Roman" w:cs="Times New Roman"/>
        </w:rPr>
        <w:t>8</w:t>
      </w:r>
      <w:r w:rsidR="000600DF" w:rsidRPr="001C6F8D">
        <w:rPr>
          <w:rFonts w:ascii="Times New Roman" w:hAnsi="Times New Roman" w:cs="Times New Roman"/>
        </w:rPr>
        <w:t>.1.</w:t>
      </w:r>
      <w:r w:rsidR="000600DF" w:rsidRPr="001C6F8D">
        <w:rPr>
          <w:rFonts w:ascii="Times New Roman" w:hAnsi="Times New Roman" w:cs="Times New Roman"/>
        </w:rPr>
        <w:tab/>
        <w:t xml:space="preserve">Источниками формирования имущества Учреждения 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 </w:t>
      </w:r>
    </w:p>
    <w:p w:rsidR="000600DF" w:rsidRPr="001C6F8D" w:rsidRDefault="00B14F2C" w:rsidP="000600DF">
      <w:pPr>
        <w:adjustRightInd w:val="0"/>
        <w:ind w:firstLine="720"/>
        <w:jc w:val="both"/>
        <w:rPr>
          <w:sz w:val="24"/>
          <w:szCs w:val="24"/>
        </w:rPr>
      </w:pPr>
      <w:r>
        <w:rPr>
          <w:sz w:val="24"/>
          <w:szCs w:val="24"/>
        </w:rPr>
        <w:t>8</w:t>
      </w:r>
      <w:r w:rsidR="000600DF" w:rsidRPr="001C6F8D">
        <w:rPr>
          <w:sz w:val="24"/>
          <w:szCs w:val="24"/>
        </w:rPr>
        <w:t xml:space="preserve">.2. Имущество Учреждения закрепляется за ним на праве оперативного управления в соответствии с Гражданским кодексом Российской Федерации, в порядке, установленном муниципальными правовыми актами </w:t>
      </w:r>
      <w:proofErr w:type="spellStart"/>
      <w:r w:rsidR="000600DF" w:rsidRPr="001C6F8D">
        <w:rPr>
          <w:sz w:val="24"/>
          <w:szCs w:val="24"/>
        </w:rPr>
        <w:t>Муслюмовского</w:t>
      </w:r>
      <w:proofErr w:type="spellEnd"/>
      <w:r w:rsidR="000600DF" w:rsidRPr="001C6F8D">
        <w:rPr>
          <w:sz w:val="24"/>
          <w:szCs w:val="24"/>
        </w:rPr>
        <w:t xml:space="preserve"> муниципального района Республики Татарстан. </w:t>
      </w:r>
    </w:p>
    <w:p w:rsidR="000600DF" w:rsidRPr="001C6F8D" w:rsidRDefault="00B14F2C" w:rsidP="000600DF">
      <w:pPr>
        <w:adjustRightInd w:val="0"/>
        <w:ind w:firstLine="708"/>
        <w:jc w:val="both"/>
        <w:rPr>
          <w:sz w:val="24"/>
          <w:szCs w:val="24"/>
        </w:rPr>
      </w:pPr>
      <w:r>
        <w:rPr>
          <w:sz w:val="24"/>
          <w:szCs w:val="24"/>
        </w:rPr>
        <w:t>8</w:t>
      </w:r>
      <w:r w:rsidR="000600DF" w:rsidRPr="001C6F8D">
        <w:rPr>
          <w:sz w:val="24"/>
          <w:szCs w:val="24"/>
        </w:rPr>
        <w:t>.3.</w:t>
      </w:r>
      <w:r w:rsidR="000600DF" w:rsidRPr="001C6F8D">
        <w:rPr>
          <w:sz w:val="24"/>
          <w:szCs w:val="24"/>
        </w:rPr>
        <w:tab/>
        <w:t xml:space="preserve">Учреждение в отношении закрепленного за ним имущества осуществляет права </w:t>
      </w:r>
      <w:r w:rsidR="000600DF" w:rsidRPr="001C6F8D">
        <w:rPr>
          <w:sz w:val="24"/>
          <w:szCs w:val="24"/>
        </w:rPr>
        <w:lastRenderedPageBreak/>
        <w:t xml:space="preserve">пользования и распоряжения им в пределах, установленных действующим законодательством Российской Федерации, муниципальными правовыми актами </w:t>
      </w:r>
      <w:proofErr w:type="spellStart"/>
      <w:r w:rsidR="000600DF" w:rsidRPr="001C6F8D">
        <w:rPr>
          <w:sz w:val="24"/>
          <w:szCs w:val="24"/>
        </w:rPr>
        <w:t>Муслюмовского</w:t>
      </w:r>
      <w:proofErr w:type="spellEnd"/>
      <w:r w:rsidR="000600DF" w:rsidRPr="001C6F8D">
        <w:rPr>
          <w:sz w:val="24"/>
          <w:szCs w:val="24"/>
        </w:rPr>
        <w:t xml:space="preserve"> муниципального района Республики Татарстан.</w:t>
      </w:r>
    </w:p>
    <w:p w:rsidR="000600DF" w:rsidRPr="001C6F8D" w:rsidRDefault="00B14F2C" w:rsidP="000600DF">
      <w:pPr>
        <w:adjustRightInd w:val="0"/>
        <w:ind w:firstLine="708"/>
        <w:jc w:val="both"/>
        <w:rPr>
          <w:color w:val="000000"/>
          <w:sz w:val="24"/>
          <w:szCs w:val="24"/>
          <w:shd w:val="clear" w:color="auto" w:fill="FFFFFF"/>
        </w:rPr>
      </w:pPr>
      <w:r>
        <w:rPr>
          <w:sz w:val="24"/>
          <w:szCs w:val="24"/>
        </w:rPr>
        <w:t>8</w:t>
      </w:r>
      <w:r w:rsidR="000600DF" w:rsidRPr="001C6F8D">
        <w:rPr>
          <w:sz w:val="24"/>
          <w:szCs w:val="24"/>
        </w:rPr>
        <w:t>.4.</w:t>
      </w:r>
      <w:r w:rsidR="000600DF" w:rsidRPr="001C6F8D">
        <w:rPr>
          <w:sz w:val="24"/>
          <w:szCs w:val="24"/>
        </w:rPr>
        <w:tab/>
        <w:t xml:space="preserve">Учреждение </w:t>
      </w:r>
      <w:r w:rsidR="000600DF" w:rsidRPr="001C6F8D">
        <w:rPr>
          <w:color w:val="000000"/>
          <w:sz w:val="24"/>
          <w:szCs w:val="24"/>
          <w:shd w:val="clear" w:color="auto" w:fill="FFFFFF"/>
        </w:rPr>
        <w:t>без</w:t>
      </w:r>
      <w:r w:rsidR="000600DF" w:rsidRPr="001C6F8D">
        <w:rPr>
          <w:rStyle w:val="apple-converted-space"/>
          <w:color w:val="000000"/>
          <w:sz w:val="24"/>
          <w:szCs w:val="24"/>
          <w:shd w:val="clear" w:color="auto" w:fill="FFFFFF"/>
        </w:rPr>
        <w:t> </w:t>
      </w:r>
      <w:hyperlink r:id="rId11" w:history="1">
        <w:r w:rsidR="000600DF" w:rsidRPr="001C6F8D">
          <w:rPr>
            <w:rStyle w:val="a8"/>
            <w:color w:val="000000"/>
            <w:sz w:val="24"/>
            <w:szCs w:val="24"/>
            <w:shd w:val="clear" w:color="auto" w:fill="FFFFFF"/>
          </w:rPr>
          <w:t>согласия</w:t>
        </w:r>
      </w:hyperlink>
      <w:r w:rsidR="000600DF" w:rsidRPr="001C6F8D">
        <w:rPr>
          <w:rStyle w:val="apple-converted-space"/>
          <w:color w:val="000000"/>
          <w:sz w:val="24"/>
          <w:szCs w:val="24"/>
          <w:shd w:val="clear" w:color="auto" w:fill="FFFFFF"/>
        </w:rPr>
        <w:t> </w:t>
      </w:r>
      <w:r w:rsidR="000600DF" w:rsidRPr="001C6F8D">
        <w:rPr>
          <w:color w:val="000000"/>
          <w:sz w:val="24"/>
          <w:szCs w:val="24"/>
          <w:shd w:val="clear" w:color="auto" w:fill="FFFFFF"/>
        </w:rPr>
        <w:t>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0600DF" w:rsidRPr="001C6F8D" w:rsidRDefault="00B14F2C" w:rsidP="000600DF">
      <w:pPr>
        <w:ind w:firstLine="547"/>
        <w:jc w:val="both"/>
        <w:rPr>
          <w:color w:val="000000"/>
          <w:sz w:val="24"/>
          <w:szCs w:val="24"/>
        </w:rPr>
      </w:pPr>
      <w:r>
        <w:rPr>
          <w:color w:val="000000"/>
          <w:sz w:val="24"/>
          <w:szCs w:val="24"/>
        </w:rPr>
        <w:t xml:space="preserve">  </w:t>
      </w:r>
      <w:proofErr w:type="gramStart"/>
      <w:r>
        <w:rPr>
          <w:color w:val="000000"/>
          <w:sz w:val="24"/>
          <w:szCs w:val="24"/>
        </w:rPr>
        <w:t>8</w:t>
      </w:r>
      <w:r w:rsidR="000600DF" w:rsidRPr="001C6F8D">
        <w:rPr>
          <w:color w:val="000000"/>
          <w:sz w:val="24"/>
          <w:szCs w:val="24"/>
        </w:rPr>
        <w:t>.</w:t>
      </w:r>
      <w:r>
        <w:rPr>
          <w:color w:val="000000"/>
          <w:sz w:val="24"/>
          <w:szCs w:val="24"/>
        </w:rPr>
        <w:t>5</w:t>
      </w:r>
      <w:r w:rsidR="000600DF" w:rsidRPr="001C6F8D">
        <w:rPr>
          <w:color w:val="000000"/>
          <w:sz w:val="24"/>
          <w:szCs w:val="24"/>
        </w:rPr>
        <w:t xml:space="preserve"> Учреждение отвечает по своим обязательствам всем находящимся у него на праве оперативного управления имуществом, за исключением особо ценного движимого имущества, закрепленного за бюджетным учреждением собственником этого имущества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Учреждения и за счет каких средств оно</w:t>
      </w:r>
      <w:proofErr w:type="gramEnd"/>
      <w:r w:rsidR="000600DF" w:rsidRPr="001C6F8D">
        <w:rPr>
          <w:color w:val="000000"/>
          <w:sz w:val="24"/>
          <w:szCs w:val="24"/>
        </w:rPr>
        <w:t xml:space="preserve"> приобретено.</w:t>
      </w:r>
    </w:p>
    <w:p w:rsidR="000600DF" w:rsidRPr="001C6F8D" w:rsidRDefault="00B14F2C" w:rsidP="000600DF">
      <w:pPr>
        <w:ind w:firstLine="547"/>
        <w:jc w:val="both"/>
        <w:rPr>
          <w:color w:val="000000"/>
          <w:sz w:val="24"/>
          <w:szCs w:val="24"/>
        </w:rPr>
      </w:pPr>
      <w:r>
        <w:rPr>
          <w:sz w:val="24"/>
          <w:szCs w:val="24"/>
        </w:rPr>
        <w:t>8</w:t>
      </w:r>
      <w:r w:rsidR="000600DF" w:rsidRPr="001C6F8D">
        <w:rPr>
          <w:sz w:val="24"/>
          <w:szCs w:val="24"/>
        </w:rPr>
        <w:t>.6.</w:t>
      </w:r>
      <w:r w:rsidR="000600DF" w:rsidRPr="001C6F8D">
        <w:rPr>
          <w:sz w:val="24"/>
          <w:szCs w:val="24"/>
        </w:rPr>
        <w:tab/>
      </w:r>
      <w:r w:rsidR="000600DF" w:rsidRPr="001C6F8D">
        <w:rPr>
          <w:color w:val="000000"/>
          <w:sz w:val="24"/>
          <w:szCs w:val="24"/>
        </w:rPr>
        <w:t xml:space="preserve">По обязательствам Учреждения, связанным с причинением вреда гражданам, при недостаточности имущества учреждения, на которое в соответствии с абзацем первым ст. 123.22 ГК РФ может быть обращено взыскание, субсидиарную ответственность несет собственник имущества Учреждения. </w:t>
      </w:r>
      <w:r w:rsidR="000600DF" w:rsidRPr="001C6F8D">
        <w:rPr>
          <w:sz w:val="24"/>
          <w:szCs w:val="24"/>
        </w:rPr>
        <w:t>Учреждение не отвечает по обязательствам Собственника имущества Учреждения.</w:t>
      </w:r>
    </w:p>
    <w:p w:rsidR="000600DF" w:rsidRPr="001C6F8D" w:rsidRDefault="00B14F2C" w:rsidP="000600DF">
      <w:pPr>
        <w:ind w:firstLine="709"/>
        <w:jc w:val="both"/>
        <w:rPr>
          <w:sz w:val="24"/>
          <w:szCs w:val="24"/>
        </w:rPr>
      </w:pPr>
      <w:r>
        <w:rPr>
          <w:sz w:val="24"/>
          <w:szCs w:val="24"/>
        </w:rPr>
        <w:t>8</w:t>
      </w:r>
      <w:r w:rsidR="000600DF" w:rsidRPr="001C6F8D">
        <w:rPr>
          <w:sz w:val="24"/>
          <w:szCs w:val="24"/>
        </w:rPr>
        <w:t>.7.</w:t>
      </w:r>
      <w:r w:rsidR="000600DF" w:rsidRPr="001C6F8D">
        <w:rPr>
          <w:sz w:val="24"/>
          <w:szCs w:val="24"/>
        </w:rPr>
        <w:tab/>
        <w:t>Заключение контрактов и иных гражданско-правовых договоров осуществляется Учреждением от собственного имени. Размещение заказов на поставки товаров, выполнение работ и оказание услуг осуществляется Учреждением в порядке, установленном для размещения заказов для муниципальных нужд.</w:t>
      </w:r>
    </w:p>
    <w:p w:rsidR="000600DF" w:rsidRPr="001C6F8D" w:rsidRDefault="00B14F2C" w:rsidP="000600DF">
      <w:pPr>
        <w:adjustRightInd w:val="0"/>
        <w:ind w:firstLine="708"/>
        <w:jc w:val="both"/>
        <w:rPr>
          <w:sz w:val="24"/>
          <w:szCs w:val="24"/>
        </w:rPr>
      </w:pPr>
      <w:r>
        <w:rPr>
          <w:sz w:val="24"/>
          <w:szCs w:val="24"/>
        </w:rPr>
        <w:t>8</w:t>
      </w:r>
      <w:r w:rsidR="000600DF" w:rsidRPr="001C6F8D">
        <w:rPr>
          <w:sz w:val="24"/>
          <w:szCs w:val="24"/>
        </w:rPr>
        <w:t>.8.</w:t>
      </w:r>
      <w:r w:rsidR="000600DF" w:rsidRPr="001C6F8D">
        <w:rPr>
          <w:sz w:val="24"/>
          <w:szCs w:val="24"/>
        </w:rPr>
        <w:tab/>
        <w:t>Учреждение организует рациональное и экономичное расходование бюджетных средств, направляемых на содержание Учреждения и осуществление им своих функций, также обеспечивает целевое использование средств, полученных как из бюджетных, так и внебюджетных источников.</w:t>
      </w:r>
    </w:p>
    <w:p w:rsidR="000600DF" w:rsidRPr="001C6F8D" w:rsidRDefault="000600DF" w:rsidP="000600DF">
      <w:pPr>
        <w:tabs>
          <w:tab w:val="left" w:pos="1134"/>
        </w:tabs>
        <w:jc w:val="both"/>
        <w:rPr>
          <w:sz w:val="24"/>
          <w:szCs w:val="24"/>
        </w:rPr>
      </w:pPr>
      <w:r w:rsidRPr="001C6F8D">
        <w:rPr>
          <w:sz w:val="24"/>
          <w:szCs w:val="24"/>
        </w:rPr>
        <w:tab/>
      </w:r>
    </w:p>
    <w:p w:rsidR="00C22EF5" w:rsidRDefault="00C22EF5">
      <w:pPr>
        <w:pStyle w:val="a3"/>
        <w:spacing w:before="6"/>
        <w:ind w:left="0" w:firstLine="0"/>
        <w:jc w:val="left"/>
        <w:rPr>
          <w:sz w:val="22"/>
        </w:rPr>
      </w:pPr>
    </w:p>
    <w:p w:rsidR="00C22EF5" w:rsidRDefault="00B14F2C">
      <w:pPr>
        <w:pStyle w:val="11"/>
        <w:spacing w:line="322" w:lineRule="exact"/>
      </w:pPr>
      <w:r>
        <w:rPr>
          <w:color w:val="333333"/>
          <w:sz w:val="24"/>
        </w:rPr>
        <w:t>9</w:t>
      </w:r>
      <w:r w:rsidR="00B174B1">
        <w:rPr>
          <w:color w:val="333333"/>
          <w:sz w:val="24"/>
        </w:rPr>
        <w:t xml:space="preserve"> . </w:t>
      </w:r>
      <w:r w:rsidR="00B174B1">
        <w:t>Реорганизация, изменение типа и ликвидация школы</w:t>
      </w:r>
      <w:proofErr w:type="gramStart"/>
      <w:r w:rsidR="00B174B1">
        <w:t xml:space="preserve"> .</w:t>
      </w:r>
      <w:proofErr w:type="gramEnd"/>
      <w:r w:rsidR="00B174B1">
        <w:t xml:space="preserve"> Хранение</w:t>
      </w:r>
    </w:p>
    <w:p w:rsidR="00C22EF5" w:rsidRDefault="00B174B1">
      <w:pPr>
        <w:ind w:left="4366"/>
        <w:rPr>
          <w:b/>
          <w:sz w:val="28"/>
        </w:rPr>
      </w:pPr>
      <w:r>
        <w:rPr>
          <w:b/>
          <w:sz w:val="28"/>
        </w:rPr>
        <w:t>документов.</w:t>
      </w:r>
    </w:p>
    <w:p w:rsidR="00C22EF5" w:rsidRDefault="00C22EF5">
      <w:pPr>
        <w:pStyle w:val="a3"/>
        <w:spacing w:before="7"/>
        <w:ind w:left="0" w:firstLine="0"/>
        <w:jc w:val="left"/>
        <w:rPr>
          <w:b/>
          <w:sz w:val="23"/>
        </w:rPr>
      </w:pPr>
    </w:p>
    <w:p w:rsidR="00C22EF5" w:rsidRDefault="00B174B1" w:rsidP="00B14F2C">
      <w:pPr>
        <w:pStyle w:val="a4"/>
        <w:numPr>
          <w:ilvl w:val="1"/>
          <w:numId w:val="33"/>
        </w:numPr>
        <w:tabs>
          <w:tab w:val="left" w:pos="1510"/>
        </w:tabs>
        <w:ind w:right="111"/>
        <w:rPr>
          <w:sz w:val="24"/>
        </w:rPr>
      </w:pPr>
      <w:r>
        <w:rPr>
          <w:sz w:val="24"/>
        </w:rPr>
        <w:t xml:space="preserve">УЧРЕЖДЕНИЕ может быть </w:t>
      </w:r>
      <w:proofErr w:type="gramStart"/>
      <w:r>
        <w:rPr>
          <w:sz w:val="24"/>
        </w:rPr>
        <w:t>реорганизована</w:t>
      </w:r>
      <w:proofErr w:type="gramEnd"/>
      <w:r>
        <w:rPr>
          <w:sz w:val="24"/>
        </w:rPr>
        <w:t xml:space="preserve"> в порядке, предусмотренном федеральными законами, по решению</w:t>
      </w:r>
      <w:r>
        <w:rPr>
          <w:spacing w:val="-3"/>
          <w:sz w:val="24"/>
        </w:rPr>
        <w:t xml:space="preserve"> </w:t>
      </w:r>
      <w:r>
        <w:rPr>
          <w:sz w:val="24"/>
        </w:rPr>
        <w:t>Учредителя.</w:t>
      </w:r>
    </w:p>
    <w:p w:rsidR="00C22EF5" w:rsidRDefault="00B174B1" w:rsidP="00B14F2C">
      <w:pPr>
        <w:pStyle w:val="a4"/>
        <w:numPr>
          <w:ilvl w:val="1"/>
          <w:numId w:val="34"/>
        </w:numPr>
        <w:tabs>
          <w:tab w:val="left" w:pos="1486"/>
        </w:tabs>
        <w:spacing w:before="1"/>
        <w:ind w:right="107"/>
        <w:rPr>
          <w:sz w:val="24"/>
        </w:rPr>
      </w:pPr>
      <w:r>
        <w:rPr>
          <w:sz w:val="24"/>
        </w:rPr>
        <w:t xml:space="preserve">Изменение типа УЧРЕЖДЕНИЯ осуществляется в порядке, установленном федеральными законами, по решению Учредителя – Администрации </w:t>
      </w:r>
      <w:proofErr w:type="spellStart"/>
      <w:r>
        <w:rPr>
          <w:sz w:val="24"/>
        </w:rPr>
        <w:t>Муслюмовского</w:t>
      </w:r>
      <w:proofErr w:type="spellEnd"/>
      <w:r>
        <w:rPr>
          <w:sz w:val="24"/>
        </w:rPr>
        <w:t xml:space="preserve"> муниципального</w:t>
      </w:r>
      <w:r>
        <w:rPr>
          <w:spacing w:val="-1"/>
          <w:sz w:val="24"/>
        </w:rPr>
        <w:t xml:space="preserve"> </w:t>
      </w:r>
      <w:r>
        <w:rPr>
          <w:sz w:val="24"/>
        </w:rPr>
        <w:t>района</w:t>
      </w:r>
    </w:p>
    <w:p w:rsidR="00C22EF5" w:rsidRDefault="00B174B1" w:rsidP="00B14F2C">
      <w:pPr>
        <w:pStyle w:val="a4"/>
        <w:numPr>
          <w:ilvl w:val="1"/>
          <w:numId w:val="34"/>
        </w:numPr>
        <w:tabs>
          <w:tab w:val="left" w:pos="1549"/>
        </w:tabs>
        <w:ind w:right="104"/>
        <w:rPr>
          <w:sz w:val="24"/>
        </w:rPr>
      </w:pPr>
      <w:r>
        <w:rPr>
          <w:sz w:val="24"/>
        </w:rPr>
        <w:t xml:space="preserve">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w:t>
      </w:r>
      <w:proofErr w:type="spellStart"/>
      <w:r>
        <w:rPr>
          <w:sz w:val="24"/>
        </w:rPr>
        <w:t>Муслюмовского</w:t>
      </w:r>
      <w:proofErr w:type="spellEnd"/>
      <w:r>
        <w:rPr>
          <w:sz w:val="24"/>
        </w:rPr>
        <w:t xml:space="preserve"> муниципального</w:t>
      </w:r>
      <w:r>
        <w:rPr>
          <w:spacing w:val="-17"/>
          <w:sz w:val="24"/>
        </w:rPr>
        <w:t xml:space="preserve"> </w:t>
      </w:r>
      <w:r>
        <w:rPr>
          <w:sz w:val="24"/>
        </w:rPr>
        <w:t>района</w:t>
      </w:r>
    </w:p>
    <w:p w:rsidR="00C22EF5" w:rsidRPr="00B14F2C" w:rsidRDefault="00B174B1" w:rsidP="00B14F2C">
      <w:pPr>
        <w:pStyle w:val="a4"/>
        <w:numPr>
          <w:ilvl w:val="1"/>
          <w:numId w:val="34"/>
        </w:numPr>
        <w:tabs>
          <w:tab w:val="left" w:pos="1446"/>
        </w:tabs>
        <w:ind w:right="104"/>
        <w:rPr>
          <w:sz w:val="24"/>
        </w:rPr>
      </w:pPr>
      <w:r w:rsidRPr="00B14F2C">
        <w:rPr>
          <w:sz w:val="24"/>
        </w:rPr>
        <w:t>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w:t>
      </w:r>
      <w:r w:rsidRPr="00B14F2C">
        <w:rPr>
          <w:spacing w:val="-4"/>
          <w:sz w:val="24"/>
        </w:rPr>
        <w:t xml:space="preserve"> </w:t>
      </w:r>
      <w:r w:rsidRPr="00B14F2C">
        <w:rPr>
          <w:sz w:val="24"/>
        </w:rPr>
        <w:t>данных.</w:t>
      </w:r>
    </w:p>
    <w:p w:rsidR="00C22EF5" w:rsidRDefault="00B174B1">
      <w:pPr>
        <w:pStyle w:val="a3"/>
        <w:ind w:right="109" w:firstLine="708"/>
      </w:pPr>
      <w:r>
        <w:t xml:space="preserve">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w:t>
      </w:r>
      <w:proofErr w:type="spellStart"/>
      <w:r>
        <w:t>Муслюмовского</w:t>
      </w:r>
      <w:proofErr w:type="spellEnd"/>
      <w:r>
        <w:t xml:space="preserve"> муниципального района</w:t>
      </w:r>
    </w:p>
    <w:p w:rsidR="00C22EF5" w:rsidRDefault="00C22EF5">
      <w:pPr>
        <w:pStyle w:val="a3"/>
        <w:ind w:left="0" w:firstLine="0"/>
        <w:jc w:val="left"/>
        <w:rPr>
          <w:sz w:val="26"/>
        </w:rPr>
      </w:pPr>
    </w:p>
    <w:p w:rsidR="00C22EF5" w:rsidRDefault="00C22EF5">
      <w:pPr>
        <w:pStyle w:val="a3"/>
        <w:spacing w:before="3"/>
        <w:ind w:left="0" w:firstLine="0"/>
        <w:jc w:val="left"/>
        <w:rPr>
          <w:sz w:val="22"/>
        </w:rPr>
      </w:pPr>
    </w:p>
    <w:p w:rsidR="00B14F2C" w:rsidRDefault="00B14F2C" w:rsidP="00B14F2C">
      <w:pPr>
        <w:pStyle w:val="21"/>
        <w:tabs>
          <w:tab w:val="left" w:pos="2965"/>
        </w:tabs>
        <w:ind w:left="2965" w:firstLine="0"/>
        <w:jc w:val="right"/>
      </w:pPr>
      <w:r>
        <w:t xml:space="preserve">            </w:t>
      </w:r>
    </w:p>
    <w:p w:rsidR="00C22EF5" w:rsidRDefault="00B14F2C" w:rsidP="00B14F2C">
      <w:pPr>
        <w:pStyle w:val="21"/>
        <w:tabs>
          <w:tab w:val="left" w:pos="2965"/>
        </w:tabs>
        <w:ind w:left="2965" w:firstLine="0"/>
        <w:jc w:val="right"/>
      </w:pPr>
      <w:r>
        <w:t xml:space="preserve">    10.</w:t>
      </w:r>
      <w:r w:rsidR="00B174B1">
        <w:t>ПОРЯДОК ВНЕСЕНИЯ ИЗМЕНЕНИЙ В</w:t>
      </w:r>
      <w:r w:rsidR="00B174B1">
        <w:rPr>
          <w:spacing w:val="-3"/>
        </w:rPr>
        <w:t xml:space="preserve"> </w:t>
      </w:r>
      <w:r w:rsidR="00B174B1">
        <w:t>УСТАВ</w:t>
      </w:r>
    </w:p>
    <w:p w:rsidR="00C22EF5" w:rsidRDefault="00C22EF5">
      <w:pPr>
        <w:pStyle w:val="a3"/>
        <w:spacing w:before="7"/>
        <w:ind w:left="0" w:firstLine="0"/>
        <w:jc w:val="left"/>
        <w:rPr>
          <w:b/>
          <w:sz w:val="23"/>
        </w:rPr>
      </w:pPr>
    </w:p>
    <w:p w:rsidR="00C22EF5" w:rsidRDefault="00B14F2C" w:rsidP="00B14F2C">
      <w:pPr>
        <w:pStyle w:val="a4"/>
        <w:tabs>
          <w:tab w:val="left" w:pos="1529"/>
          <w:tab w:val="left" w:pos="1530"/>
        </w:tabs>
        <w:ind w:left="653" w:right="114" w:firstLine="0"/>
        <w:rPr>
          <w:sz w:val="24"/>
        </w:rPr>
      </w:pPr>
      <w:r>
        <w:rPr>
          <w:sz w:val="24"/>
        </w:rPr>
        <w:t>10.1.</w:t>
      </w:r>
      <w:r w:rsidR="00B174B1">
        <w:rPr>
          <w:sz w:val="24"/>
        </w:rPr>
        <w:t>Учреждение действует на основании устава, утвержденного Учредителем и согласованным</w:t>
      </w:r>
      <w:r w:rsidR="00B174B1">
        <w:rPr>
          <w:spacing w:val="-3"/>
          <w:sz w:val="24"/>
        </w:rPr>
        <w:t xml:space="preserve"> </w:t>
      </w:r>
      <w:r w:rsidR="00B174B1">
        <w:rPr>
          <w:sz w:val="24"/>
        </w:rPr>
        <w:t>Собственником.</w:t>
      </w:r>
    </w:p>
    <w:p w:rsidR="00B14F2C" w:rsidRDefault="00B14F2C" w:rsidP="00B14F2C">
      <w:pPr>
        <w:tabs>
          <w:tab w:val="left" w:pos="1529"/>
          <w:tab w:val="left" w:pos="1530"/>
        </w:tabs>
        <w:rPr>
          <w:sz w:val="24"/>
        </w:rPr>
      </w:pPr>
      <w:r>
        <w:rPr>
          <w:sz w:val="24"/>
        </w:rPr>
        <w:lastRenderedPageBreak/>
        <w:t xml:space="preserve">           </w:t>
      </w:r>
      <w:r w:rsidRPr="00B14F2C">
        <w:rPr>
          <w:sz w:val="24"/>
        </w:rPr>
        <w:t>10.2.</w:t>
      </w:r>
      <w:r w:rsidR="00B174B1" w:rsidRPr="00B14F2C">
        <w:rPr>
          <w:sz w:val="24"/>
        </w:rPr>
        <w:t>Изменения и дополнения в настоящий устав утверждается</w:t>
      </w:r>
      <w:r w:rsidR="00B174B1" w:rsidRPr="00B14F2C">
        <w:rPr>
          <w:spacing w:val="-2"/>
          <w:sz w:val="24"/>
        </w:rPr>
        <w:t xml:space="preserve"> </w:t>
      </w:r>
      <w:r w:rsidR="00B174B1" w:rsidRPr="00B14F2C">
        <w:rPr>
          <w:sz w:val="24"/>
        </w:rPr>
        <w:t>Учредителем.</w:t>
      </w:r>
    </w:p>
    <w:p w:rsidR="00C22EF5" w:rsidRPr="00B14F2C" w:rsidRDefault="00B14F2C" w:rsidP="00B14F2C">
      <w:pPr>
        <w:tabs>
          <w:tab w:val="left" w:pos="1529"/>
          <w:tab w:val="left" w:pos="1530"/>
        </w:tabs>
        <w:rPr>
          <w:sz w:val="24"/>
        </w:rPr>
      </w:pPr>
      <w:r>
        <w:rPr>
          <w:sz w:val="24"/>
        </w:rPr>
        <w:t xml:space="preserve">           </w:t>
      </w:r>
      <w:r w:rsidRPr="00B14F2C">
        <w:rPr>
          <w:sz w:val="24"/>
        </w:rPr>
        <w:t>10.3.</w:t>
      </w:r>
      <w:r w:rsidR="00B174B1" w:rsidRPr="00B14F2C">
        <w:rPr>
          <w:sz w:val="24"/>
        </w:rPr>
        <w:t>Устав Учреждения подлежит согласованию с</w:t>
      </w:r>
      <w:r w:rsidR="00B174B1" w:rsidRPr="00B14F2C">
        <w:rPr>
          <w:spacing w:val="-5"/>
          <w:sz w:val="24"/>
        </w:rPr>
        <w:t xml:space="preserve"> </w:t>
      </w:r>
      <w:r w:rsidR="00B174B1" w:rsidRPr="00B14F2C">
        <w:rPr>
          <w:sz w:val="24"/>
        </w:rPr>
        <w:t>Собственником.</w:t>
      </w:r>
    </w:p>
    <w:p w:rsidR="00C22EF5" w:rsidRDefault="00B14F2C" w:rsidP="00B14F2C">
      <w:pPr>
        <w:pStyle w:val="a4"/>
        <w:tabs>
          <w:tab w:val="left" w:pos="1530"/>
        </w:tabs>
        <w:ind w:left="653" w:right="115" w:firstLine="0"/>
        <w:rPr>
          <w:sz w:val="24"/>
        </w:rPr>
      </w:pPr>
      <w:r>
        <w:rPr>
          <w:sz w:val="24"/>
        </w:rPr>
        <w:t>10.4.</w:t>
      </w:r>
      <w:r w:rsidR="00B174B1">
        <w:rPr>
          <w:sz w:val="24"/>
        </w:rPr>
        <w:t>Устав Учреждения регистрируется органом, осуществляющим государственную регистрацию юридических лиц в порядке, установленном законодательством Российской Федерации.</w:t>
      </w:r>
    </w:p>
    <w:p w:rsidR="00C22EF5" w:rsidRDefault="00B14F2C" w:rsidP="00B14F2C">
      <w:pPr>
        <w:pStyle w:val="a4"/>
        <w:numPr>
          <w:ilvl w:val="1"/>
          <w:numId w:val="35"/>
        </w:numPr>
        <w:tabs>
          <w:tab w:val="left" w:pos="1529"/>
          <w:tab w:val="left" w:pos="1530"/>
        </w:tabs>
        <w:ind w:right="106"/>
        <w:rPr>
          <w:sz w:val="24"/>
        </w:rPr>
      </w:pPr>
      <w:r>
        <w:rPr>
          <w:sz w:val="24"/>
        </w:rPr>
        <w:t xml:space="preserve"> </w:t>
      </w:r>
      <w:r w:rsidR="00B174B1">
        <w:rPr>
          <w:sz w:val="24"/>
        </w:rPr>
        <w:t>Внесение изменений и дополнений в устав Учреждения осуществляется в порядке, предусмотренном для разработки и принятия устава</w:t>
      </w:r>
      <w:r w:rsidR="00B174B1">
        <w:rPr>
          <w:spacing w:val="-5"/>
          <w:sz w:val="24"/>
        </w:rPr>
        <w:t xml:space="preserve"> </w:t>
      </w:r>
      <w:r w:rsidR="00B174B1">
        <w:rPr>
          <w:sz w:val="24"/>
        </w:rPr>
        <w:t>Учреждения.</w:t>
      </w:r>
    </w:p>
    <w:p w:rsidR="00C22EF5" w:rsidRDefault="00C22EF5">
      <w:pPr>
        <w:pStyle w:val="a3"/>
        <w:ind w:left="0" w:firstLine="0"/>
        <w:jc w:val="left"/>
        <w:rPr>
          <w:sz w:val="26"/>
        </w:rPr>
      </w:pPr>
    </w:p>
    <w:p w:rsidR="00C22EF5" w:rsidRDefault="00C22EF5">
      <w:pPr>
        <w:pStyle w:val="a3"/>
        <w:spacing w:before="5"/>
        <w:ind w:left="0" w:firstLine="0"/>
        <w:jc w:val="left"/>
        <w:rPr>
          <w:sz w:val="22"/>
        </w:rPr>
      </w:pPr>
    </w:p>
    <w:p w:rsidR="00C22EF5" w:rsidRDefault="00B14F2C" w:rsidP="00B14F2C">
      <w:pPr>
        <w:pStyle w:val="21"/>
        <w:tabs>
          <w:tab w:val="left" w:pos="2048"/>
        </w:tabs>
        <w:spacing w:before="1"/>
        <w:ind w:left="2047" w:firstLine="0"/>
        <w:jc w:val="right"/>
      </w:pPr>
      <w:r>
        <w:t>11.</w:t>
      </w:r>
      <w:r w:rsidR="00B174B1">
        <w:t>ПОРЯДОК ПРИНЯТИЯ ЛОКАЛЬНЫХ НОРМАТИВНЫХ</w:t>
      </w:r>
      <w:r w:rsidR="00B174B1">
        <w:rPr>
          <w:spacing w:val="-4"/>
        </w:rPr>
        <w:t xml:space="preserve"> </w:t>
      </w:r>
      <w:r w:rsidR="00B174B1">
        <w:t>АКТОВ</w:t>
      </w:r>
    </w:p>
    <w:p w:rsidR="00C22EF5" w:rsidRDefault="00C22EF5">
      <w:pPr>
        <w:pStyle w:val="a3"/>
        <w:spacing w:before="6"/>
        <w:ind w:left="0" w:firstLine="0"/>
        <w:jc w:val="left"/>
        <w:rPr>
          <w:b/>
          <w:sz w:val="23"/>
        </w:rPr>
      </w:pPr>
    </w:p>
    <w:p w:rsidR="000600DF" w:rsidRPr="001C6F8D" w:rsidRDefault="00B14F2C" w:rsidP="000600DF">
      <w:pPr>
        <w:shd w:val="clear" w:color="auto" w:fill="FFFFFF"/>
        <w:spacing w:after="150"/>
        <w:ind w:firstLine="709"/>
        <w:contextualSpacing/>
        <w:jc w:val="both"/>
        <w:textAlignment w:val="baseline"/>
        <w:rPr>
          <w:color w:val="000000"/>
          <w:sz w:val="24"/>
          <w:szCs w:val="24"/>
        </w:rPr>
      </w:pPr>
      <w:r>
        <w:rPr>
          <w:color w:val="000000"/>
          <w:sz w:val="24"/>
          <w:szCs w:val="24"/>
        </w:rPr>
        <w:t>11</w:t>
      </w:r>
      <w:r w:rsidR="000600DF" w:rsidRPr="001C6F8D">
        <w:rPr>
          <w:color w:val="000000"/>
          <w:sz w:val="24"/>
          <w:szCs w:val="24"/>
        </w:rPr>
        <w:t>.1. Учреждения принимает локальные нормативные акты, содержащие нормы, регулирующие образовательные отношения и иную деятельность, осуществляемую Учреждением, в пределах своей компетенции в соответствии с законодательством Российской Федерации.</w:t>
      </w:r>
    </w:p>
    <w:p w:rsidR="000600DF" w:rsidRPr="001C6F8D" w:rsidRDefault="00B14F2C" w:rsidP="000600DF">
      <w:pPr>
        <w:shd w:val="clear" w:color="auto" w:fill="FFFFFF"/>
        <w:spacing w:after="150"/>
        <w:ind w:firstLine="709"/>
        <w:contextualSpacing/>
        <w:jc w:val="both"/>
        <w:textAlignment w:val="baseline"/>
        <w:rPr>
          <w:color w:val="000000"/>
          <w:sz w:val="24"/>
          <w:szCs w:val="24"/>
        </w:rPr>
      </w:pPr>
      <w:r>
        <w:rPr>
          <w:color w:val="000000"/>
          <w:sz w:val="24"/>
          <w:szCs w:val="24"/>
        </w:rPr>
        <w:t>11</w:t>
      </w:r>
      <w:r w:rsidR="000600DF" w:rsidRPr="001C6F8D">
        <w:rPr>
          <w:color w:val="000000"/>
          <w:sz w:val="24"/>
          <w:szCs w:val="24"/>
        </w:rPr>
        <w:t>.2. Локальные акты утверждаются директором после согласования коллегиальным органом управления Учреждения.</w:t>
      </w:r>
    </w:p>
    <w:p w:rsidR="000600DF" w:rsidRPr="001C6F8D" w:rsidRDefault="00B14F2C" w:rsidP="000600DF">
      <w:pPr>
        <w:shd w:val="clear" w:color="auto" w:fill="FFFFFF"/>
        <w:spacing w:after="150"/>
        <w:ind w:firstLine="709"/>
        <w:contextualSpacing/>
        <w:jc w:val="both"/>
        <w:textAlignment w:val="baseline"/>
        <w:rPr>
          <w:color w:val="000000"/>
          <w:sz w:val="24"/>
          <w:szCs w:val="24"/>
        </w:rPr>
      </w:pPr>
      <w:r>
        <w:rPr>
          <w:color w:val="000000"/>
          <w:sz w:val="24"/>
          <w:szCs w:val="24"/>
        </w:rPr>
        <w:t>11</w:t>
      </w:r>
      <w:r w:rsidR="000600DF" w:rsidRPr="001C6F8D">
        <w:rPr>
          <w:color w:val="000000"/>
          <w:sz w:val="24"/>
          <w:szCs w:val="24"/>
        </w:rPr>
        <w:t>.3. Локальные нормативные акты коллегиального органа Учреждения издаются в виде решений, которыми могут приниматься положения, правила, порядки, регламенты и иные документы.</w:t>
      </w:r>
    </w:p>
    <w:p w:rsidR="000600DF" w:rsidRPr="001C6F8D" w:rsidRDefault="00B14F2C" w:rsidP="000600DF">
      <w:pPr>
        <w:shd w:val="clear" w:color="auto" w:fill="FFFFFF"/>
        <w:spacing w:after="150"/>
        <w:ind w:firstLine="709"/>
        <w:contextualSpacing/>
        <w:jc w:val="both"/>
        <w:textAlignment w:val="baseline"/>
        <w:rPr>
          <w:color w:val="000000"/>
          <w:sz w:val="24"/>
          <w:szCs w:val="24"/>
        </w:rPr>
      </w:pPr>
      <w:r>
        <w:rPr>
          <w:color w:val="000000"/>
          <w:sz w:val="24"/>
          <w:szCs w:val="24"/>
        </w:rPr>
        <w:t>11</w:t>
      </w:r>
      <w:r w:rsidR="000600DF" w:rsidRPr="001C6F8D">
        <w:rPr>
          <w:color w:val="000000"/>
          <w:sz w:val="24"/>
          <w:szCs w:val="24"/>
        </w:rPr>
        <w:t>.4. Локальные нормативные акты руководителя Учреждения издаются в форме приказов, которыми могут утверждаться положения, правила, порядки, инструкции, регламенты и иные документы.</w:t>
      </w:r>
    </w:p>
    <w:p w:rsidR="000600DF" w:rsidRPr="001C6F8D" w:rsidRDefault="000600DF" w:rsidP="000600DF">
      <w:pPr>
        <w:shd w:val="clear" w:color="auto" w:fill="FFFFFF"/>
        <w:spacing w:after="150"/>
        <w:ind w:firstLine="709"/>
        <w:contextualSpacing/>
        <w:jc w:val="both"/>
        <w:textAlignment w:val="baseline"/>
        <w:rPr>
          <w:color w:val="000000"/>
          <w:sz w:val="24"/>
          <w:szCs w:val="24"/>
        </w:rPr>
      </w:pPr>
      <w:r w:rsidRPr="001C6F8D">
        <w:rPr>
          <w:color w:val="000000"/>
          <w:sz w:val="24"/>
          <w:szCs w:val="24"/>
        </w:rPr>
        <w:t>Локальные нормативные акты Учреждения также могут быть утверждены подписью руководителя.</w:t>
      </w:r>
    </w:p>
    <w:p w:rsidR="000600DF" w:rsidRPr="001C6F8D" w:rsidRDefault="000600DF" w:rsidP="000600DF">
      <w:pPr>
        <w:shd w:val="clear" w:color="auto" w:fill="FFFFFF"/>
        <w:spacing w:after="150"/>
        <w:ind w:firstLine="709"/>
        <w:contextualSpacing/>
        <w:jc w:val="both"/>
        <w:textAlignment w:val="baseline"/>
        <w:rPr>
          <w:color w:val="000000"/>
          <w:sz w:val="24"/>
          <w:szCs w:val="24"/>
        </w:rPr>
      </w:pPr>
      <w:r w:rsidRPr="001C6F8D">
        <w:rPr>
          <w:color w:val="000000"/>
          <w:sz w:val="24"/>
          <w:szCs w:val="24"/>
        </w:rPr>
        <w:t>Принятие нового локального нормативного акта означает отмену предыдущего, регулирующие соответствующие новому правоотношения.</w:t>
      </w:r>
    </w:p>
    <w:p w:rsidR="000600DF" w:rsidRPr="001C6F8D" w:rsidRDefault="00B14F2C" w:rsidP="000600DF">
      <w:pPr>
        <w:shd w:val="clear" w:color="auto" w:fill="FFFFFF"/>
        <w:spacing w:after="150"/>
        <w:ind w:firstLine="709"/>
        <w:contextualSpacing/>
        <w:jc w:val="both"/>
        <w:textAlignment w:val="baseline"/>
        <w:rPr>
          <w:color w:val="000000"/>
          <w:sz w:val="24"/>
          <w:szCs w:val="24"/>
        </w:rPr>
      </w:pPr>
      <w:r>
        <w:rPr>
          <w:color w:val="000000"/>
          <w:sz w:val="24"/>
          <w:szCs w:val="24"/>
        </w:rPr>
        <w:t>11</w:t>
      </w:r>
      <w:r w:rsidR="000600DF" w:rsidRPr="001C6F8D">
        <w:rPr>
          <w:color w:val="000000"/>
          <w:sz w:val="24"/>
          <w:szCs w:val="24"/>
        </w:rPr>
        <w:t>.5.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w:t>
      </w:r>
    </w:p>
    <w:p w:rsidR="000600DF" w:rsidRPr="001C6F8D" w:rsidRDefault="00B14F2C" w:rsidP="000600DF">
      <w:pPr>
        <w:shd w:val="clear" w:color="auto" w:fill="FFFFFF"/>
        <w:spacing w:after="150"/>
        <w:ind w:firstLine="709"/>
        <w:contextualSpacing/>
        <w:jc w:val="both"/>
        <w:textAlignment w:val="baseline"/>
        <w:rPr>
          <w:color w:val="000000"/>
          <w:sz w:val="24"/>
          <w:szCs w:val="24"/>
        </w:rPr>
      </w:pPr>
      <w:r>
        <w:rPr>
          <w:color w:val="000000"/>
          <w:sz w:val="24"/>
          <w:szCs w:val="24"/>
        </w:rPr>
        <w:t>11</w:t>
      </w:r>
      <w:r w:rsidR="000600DF" w:rsidRPr="001C6F8D">
        <w:rPr>
          <w:color w:val="000000"/>
          <w:sz w:val="24"/>
          <w:szCs w:val="24"/>
        </w:rPr>
        <w:t>.6.</w:t>
      </w:r>
      <w:r w:rsidR="000600DF" w:rsidRPr="001C6F8D">
        <w:rPr>
          <w:sz w:val="24"/>
          <w:szCs w:val="24"/>
        </w:rPr>
        <w:t xml:space="preserve"> </w:t>
      </w:r>
      <w:r w:rsidR="000600DF" w:rsidRPr="001C6F8D">
        <w:rPr>
          <w:color w:val="000000"/>
          <w:sz w:val="24"/>
          <w:szCs w:val="24"/>
        </w:rPr>
        <w:t>Учреждением создаются условия для ознакомления всех работников, обучающихся, родителей (законных представителей) несовершеннолетних обучающихся с настоящим Уставом.</w:t>
      </w:r>
    </w:p>
    <w:p w:rsidR="000600DF" w:rsidRDefault="000600DF">
      <w:pPr>
        <w:pStyle w:val="a3"/>
        <w:spacing w:before="6"/>
        <w:ind w:left="0" w:firstLine="0"/>
        <w:jc w:val="left"/>
        <w:rPr>
          <w:b/>
          <w:sz w:val="23"/>
        </w:rPr>
      </w:pPr>
    </w:p>
    <w:p w:rsidR="000600DF" w:rsidRDefault="000600DF">
      <w:pPr>
        <w:pStyle w:val="a3"/>
        <w:spacing w:before="6"/>
        <w:ind w:left="0" w:firstLine="0"/>
        <w:jc w:val="left"/>
        <w:rPr>
          <w:b/>
          <w:sz w:val="23"/>
        </w:rPr>
      </w:pPr>
    </w:p>
    <w:p w:rsidR="00C22EF5" w:rsidRDefault="00B14F2C">
      <w:pPr>
        <w:pStyle w:val="a3"/>
        <w:spacing w:before="7"/>
        <w:ind w:left="0" w:firstLine="0"/>
        <w:jc w:val="left"/>
        <w:rPr>
          <w:b/>
          <w:sz w:val="23"/>
        </w:rPr>
      </w:pPr>
      <w:r>
        <w:rPr>
          <w:b/>
          <w:sz w:val="23"/>
        </w:rPr>
        <w:t xml:space="preserve">                                                     12.</w:t>
      </w:r>
      <w:r w:rsidR="00BB7039">
        <w:rPr>
          <w:b/>
          <w:sz w:val="23"/>
        </w:rPr>
        <w:t>ЗАКЛЮЧЕНИЯ</w:t>
      </w:r>
    </w:p>
    <w:p w:rsidR="00B14F2C" w:rsidRDefault="00B14F2C">
      <w:pPr>
        <w:pStyle w:val="a3"/>
        <w:ind w:right="713" w:firstLine="0"/>
        <w:jc w:val="left"/>
        <w:rPr>
          <w:color w:val="333333"/>
        </w:rPr>
      </w:pPr>
    </w:p>
    <w:p w:rsidR="00C22EF5" w:rsidRPr="00AD3BB3" w:rsidRDefault="00B174B1" w:rsidP="00B81A9B">
      <w:pPr>
        <w:pStyle w:val="a3"/>
        <w:ind w:right="713" w:firstLine="0"/>
        <w:jc w:val="left"/>
        <w:rPr>
          <w:sz w:val="20"/>
        </w:rPr>
      </w:pPr>
      <w:r>
        <w:rPr>
          <w:color w:val="333333"/>
        </w:rPr>
        <w:t>13.1. Все вопросы, не урегулированные настоящим Уставом, регулируются действующим законодательством Российской Федерации, законодательством Республики Татарстан, муниципальными правовыми актами и локальными нормативными актами УЧРЕЖДЕНИЯ.</w:t>
      </w:r>
      <w:r w:rsidR="00AD3BB3" w:rsidRPr="00AD3BB3">
        <w:rPr>
          <w:rStyle w:val="a"/>
          <w:snapToGrid w:val="0"/>
          <w:color w:val="000000"/>
          <w:w w:val="0"/>
          <w:sz w:val="0"/>
          <w:szCs w:val="0"/>
          <w:u w:color="000000"/>
          <w:bdr w:val="none" w:sz="0" w:space="0" w:color="000000"/>
          <w:shd w:val="clear" w:color="000000" w:fill="000000"/>
          <w:lang w:val="x-none" w:eastAsia="x-none" w:bidi="x-none"/>
        </w:rPr>
        <w:t xml:space="preserve"> </w:t>
      </w:r>
      <w:r w:rsidR="00AD3BB3">
        <w:rPr>
          <w:noProof/>
          <w:color w:val="333333"/>
          <w:lang w:bidi="ar-SA"/>
        </w:rPr>
        <w:lastRenderedPageBreak/>
        <w:drawing>
          <wp:inline distT="0" distB="0" distL="0" distR="0">
            <wp:extent cx="6534150" cy="8966181"/>
            <wp:effectExtent l="0" t="0" r="0" b="6985"/>
            <wp:docPr id="3" name="Рисунок 3" descr="C:\Users\User\Pictures\Устав арт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Устав арты.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34150" cy="8966181"/>
                    </a:xfrm>
                    <a:prstGeom prst="rect">
                      <a:avLst/>
                    </a:prstGeom>
                    <a:noFill/>
                    <a:ln>
                      <a:noFill/>
                    </a:ln>
                  </pic:spPr>
                </pic:pic>
              </a:graphicData>
            </a:graphic>
          </wp:inline>
        </w:drawing>
      </w:r>
      <w:bookmarkStart w:id="6" w:name="_GoBack"/>
      <w:bookmarkEnd w:id="6"/>
    </w:p>
    <w:sectPr w:rsidR="00C22EF5" w:rsidRPr="00AD3BB3" w:rsidSect="00C22EF5">
      <w:pgSz w:w="11910" w:h="16840"/>
      <w:pgMar w:top="700" w:right="600" w:bottom="1120" w:left="1020" w:header="0" w:footer="9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67A" w:rsidRDefault="00FB667A" w:rsidP="00C22EF5">
      <w:r>
        <w:separator/>
      </w:r>
    </w:p>
  </w:endnote>
  <w:endnote w:type="continuationSeparator" w:id="0">
    <w:p w:rsidR="00FB667A" w:rsidRDefault="00FB667A" w:rsidP="00C22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AD" w:rsidRDefault="003F7828">
    <w:pPr>
      <w:pStyle w:val="a3"/>
      <w:spacing w:line="14" w:lineRule="auto"/>
      <w:ind w:left="0" w:firstLine="0"/>
      <w:jc w:val="left"/>
      <w:rPr>
        <w:sz w:val="14"/>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6945630</wp:posOffset>
              </wp:positionH>
              <wp:positionV relativeFrom="page">
                <wp:posOffset>9908540</wp:posOffset>
              </wp:positionV>
              <wp:extent cx="194310" cy="165735"/>
              <wp:effectExtent l="1905" t="2540" r="381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EAD" w:rsidRDefault="002725AC">
                          <w:pPr>
                            <w:spacing w:line="245" w:lineRule="exact"/>
                            <w:ind w:left="40"/>
                            <w:rPr>
                              <w:rFonts w:ascii="Calibri"/>
                            </w:rPr>
                          </w:pPr>
                          <w:r>
                            <w:fldChar w:fldCharType="begin"/>
                          </w:r>
                          <w:r w:rsidR="006A1EAD">
                            <w:rPr>
                              <w:rFonts w:ascii="Calibri"/>
                            </w:rPr>
                            <w:instrText xml:space="preserve"> PAGE </w:instrText>
                          </w:r>
                          <w:r>
                            <w:fldChar w:fldCharType="separate"/>
                          </w:r>
                          <w:r w:rsidR="00AD3BB3">
                            <w:rPr>
                              <w:rFonts w:ascii="Calibri"/>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6.9pt;margin-top:780.2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ZC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Opi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" filled="f" stroked="f">
              <v:textbox inset="0,0,0,0">
                <w:txbxContent>
                  <w:p w:rsidR="006A1EAD" w:rsidRDefault="002725AC">
                    <w:pPr>
                      <w:spacing w:line="245" w:lineRule="exact"/>
                      <w:ind w:left="40"/>
                      <w:rPr>
                        <w:rFonts w:ascii="Calibri"/>
                      </w:rPr>
                    </w:pPr>
                    <w:r>
                      <w:fldChar w:fldCharType="begin"/>
                    </w:r>
                    <w:r w:rsidR="006A1EAD">
                      <w:rPr>
                        <w:rFonts w:ascii="Calibri"/>
                      </w:rPr>
                      <w:instrText xml:space="preserve"> PAGE </w:instrText>
                    </w:r>
                    <w:r>
                      <w:fldChar w:fldCharType="separate"/>
                    </w:r>
                    <w:r w:rsidR="00AD3BB3">
                      <w:rPr>
                        <w:rFonts w:ascii="Calibri"/>
                        <w:noProof/>
                      </w:rPr>
                      <w:t>28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67A" w:rsidRDefault="00FB667A" w:rsidP="00C22EF5">
      <w:r>
        <w:separator/>
      </w:r>
    </w:p>
  </w:footnote>
  <w:footnote w:type="continuationSeparator" w:id="0">
    <w:p w:rsidR="00FB667A" w:rsidRDefault="00FB667A" w:rsidP="00C22E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olor w:val="auto"/>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ymbol" w:hAnsi="Symbol"/>
        <w:color w:val="auto"/>
      </w:rPr>
    </w:lvl>
  </w:abstractNum>
  <w:abstractNum w:abstractNumId="2">
    <w:nsid w:val="00000007"/>
    <w:multiLevelType w:val="singleLevel"/>
    <w:tmpl w:val="00000007"/>
    <w:name w:val="WW8Num8"/>
    <w:lvl w:ilvl="0">
      <w:start w:val="1"/>
      <w:numFmt w:val="bullet"/>
      <w:lvlText w:val=""/>
      <w:lvlJc w:val="left"/>
      <w:pPr>
        <w:tabs>
          <w:tab w:val="num" w:pos="1080"/>
        </w:tabs>
        <w:ind w:left="1080" w:firstLine="360"/>
      </w:pPr>
      <w:rPr>
        <w:rFonts w:ascii="Symbol" w:hAnsi="Symbol"/>
        <w:color w:val="auto"/>
      </w:rPr>
    </w:lvl>
  </w:abstractNum>
  <w:abstractNum w:abstractNumId="3">
    <w:nsid w:val="00E61EF1"/>
    <w:multiLevelType w:val="multilevel"/>
    <w:tmpl w:val="E8AA7088"/>
    <w:lvl w:ilvl="0">
      <w:start w:val="4"/>
      <w:numFmt w:val="decimal"/>
      <w:lvlText w:val="%1"/>
      <w:lvlJc w:val="left"/>
      <w:pPr>
        <w:ind w:left="112" w:hanging="466"/>
      </w:pPr>
      <w:rPr>
        <w:rFonts w:hint="default"/>
        <w:lang w:val="ru-RU" w:eastAsia="ru-RU" w:bidi="ru-RU"/>
      </w:rPr>
    </w:lvl>
    <w:lvl w:ilvl="1">
      <w:start w:val="1"/>
      <w:numFmt w:val="decimal"/>
      <w:lvlText w:val="%1.%2."/>
      <w:lvlJc w:val="left"/>
      <w:pPr>
        <w:ind w:left="112" w:hanging="466"/>
      </w:pPr>
      <w:rPr>
        <w:rFonts w:ascii="Times New Roman" w:eastAsia="Times New Roman" w:hAnsi="Times New Roman" w:cs="Times New Roman" w:hint="default"/>
        <w:spacing w:val="-28"/>
        <w:w w:val="100"/>
        <w:sz w:val="24"/>
        <w:szCs w:val="24"/>
        <w:lang w:val="ru-RU" w:eastAsia="ru-RU" w:bidi="ru-RU"/>
      </w:rPr>
    </w:lvl>
    <w:lvl w:ilvl="2">
      <w:numFmt w:val="bullet"/>
      <w:lvlText w:val="•"/>
      <w:lvlJc w:val="left"/>
      <w:pPr>
        <w:ind w:left="2153" w:hanging="466"/>
      </w:pPr>
      <w:rPr>
        <w:rFonts w:hint="default"/>
        <w:lang w:val="ru-RU" w:eastAsia="ru-RU" w:bidi="ru-RU"/>
      </w:rPr>
    </w:lvl>
    <w:lvl w:ilvl="3">
      <w:numFmt w:val="bullet"/>
      <w:lvlText w:val="•"/>
      <w:lvlJc w:val="left"/>
      <w:pPr>
        <w:ind w:left="3169" w:hanging="466"/>
      </w:pPr>
      <w:rPr>
        <w:rFonts w:hint="default"/>
        <w:lang w:val="ru-RU" w:eastAsia="ru-RU" w:bidi="ru-RU"/>
      </w:rPr>
    </w:lvl>
    <w:lvl w:ilvl="4">
      <w:numFmt w:val="bullet"/>
      <w:lvlText w:val="•"/>
      <w:lvlJc w:val="left"/>
      <w:pPr>
        <w:ind w:left="4186" w:hanging="466"/>
      </w:pPr>
      <w:rPr>
        <w:rFonts w:hint="default"/>
        <w:lang w:val="ru-RU" w:eastAsia="ru-RU" w:bidi="ru-RU"/>
      </w:rPr>
    </w:lvl>
    <w:lvl w:ilvl="5">
      <w:numFmt w:val="bullet"/>
      <w:lvlText w:val="•"/>
      <w:lvlJc w:val="left"/>
      <w:pPr>
        <w:ind w:left="5203" w:hanging="466"/>
      </w:pPr>
      <w:rPr>
        <w:rFonts w:hint="default"/>
        <w:lang w:val="ru-RU" w:eastAsia="ru-RU" w:bidi="ru-RU"/>
      </w:rPr>
    </w:lvl>
    <w:lvl w:ilvl="6">
      <w:numFmt w:val="bullet"/>
      <w:lvlText w:val="•"/>
      <w:lvlJc w:val="left"/>
      <w:pPr>
        <w:ind w:left="6219" w:hanging="466"/>
      </w:pPr>
      <w:rPr>
        <w:rFonts w:hint="default"/>
        <w:lang w:val="ru-RU" w:eastAsia="ru-RU" w:bidi="ru-RU"/>
      </w:rPr>
    </w:lvl>
    <w:lvl w:ilvl="7">
      <w:numFmt w:val="bullet"/>
      <w:lvlText w:val="•"/>
      <w:lvlJc w:val="left"/>
      <w:pPr>
        <w:ind w:left="7236" w:hanging="466"/>
      </w:pPr>
      <w:rPr>
        <w:rFonts w:hint="default"/>
        <w:lang w:val="ru-RU" w:eastAsia="ru-RU" w:bidi="ru-RU"/>
      </w:rPr>
    </w:lvl>
    <w:lvl w:ilvl="8">
      <w:numFmt w:val="bullet"/>
      <w:lvlText w:val="•"/>
      <w:lvlJc w:val="left"/>
      <w:pPr>
        <w:ind w:left="8253" w:hanging="466"/>
      </w:pPr>
      <w:rPr>
        <w:rFonts w:hint="default"/>
        <w:lang w:val="ru-RU" w:eastAsia="ru-RU" w:bidi="ru-RU"/>
      </w:rPr>
    </w:lvl>
  </w:abstractNum>
  <w:abstractNum w:abstractNumId="4">
    <w:nsid w:val="017644E4"/>
    <w:multiLevelType w:val="hybridMultilevel"/>
    <w:tmpl w:val="2F5C35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32348A"/>
    <w:multiLevelType w:val="multilevel"/>
    <w:tmpl w:val="8944A198"/>
    <w:lvl w:ilvl="0">
      <w:start w:val="8"/>
      <w:numFmt w:val="decimal"/>
      <w:lvlText w:val="%1"/>
      <w:lvlJc w:val="left"/>
      <w:pPr>
        <w:ind w:left="112" w:hanging="562"/>
      </w:pPr>
      <w:rPr>
        <w:rFonts w:hint="default"/>
        <w:lang w:val="ru-RU" w:eastAsia="ru-RU" w:bidi="ru-RU"/>
      </w:rPr>
    </w:lvl>
    <w:lvl w:ilvl="1">
      <w:start w:val="1"/>
      <w:numFmt w:val="decimal"/>
      <w:lvlText w:val="%1.%2."/>
      <w:lvlJc w:val="left"/>
      <w:pPr>
        <w:ind w:left="112" w:hanging="562"/>
      </w:pPr>
      <w:rPr>
        <w:rFonts w:ascii="Times New Roman" w:eastAsia="Times New Roman" w:hAnsi="Times New Roman" w:cs="Times New Roman" w:hint="default"/>
        <w:spacing w:val="-5"/>
        <w:w w:val="99"/>
        <w:sz w:val="24"/>
        <w:szCs w:val="24"/>
        <w:lang w:val="ru-RU" w:eastAsia="ru-RU" w:bidi="ru-RU"/>
      </w:rPr>
    </w:lvl>
    <w:lvl w:ilvl="2">
      <w:numFmt w:val="bullet"/>
      <w:lvlText w:val="•"/>
      <w:lvlJc w:val="left"/>
      <w:pPr>
        <w:ind w:left="2153" w:hanging="562"/>
      </w:pPr>
      <w:rPr>
        <w:rFonts w:hint="default"/>
        <w:lang w:val="ru-RU" w:eastAsia="ru-RU" w:bidi="ru-RU"/>
      </w:rPr>
    </w:lvl>
    <w:lvl w:ilvl="3">
      <w:numFmt w:val="bullet"/>
      <w:lvlText w:val="•"/>
      <w:lvlJc w:val="left"/>
      <w:pPr>
        <w:ind w:left="3169" w:hanging="562"/>
      </w:pPr>
      <w:rPr>
        <w:rFonts w:hint="default"/>
        <w:lang w:val="ru-RU" w:eastAsia="ru-RU" w:bidi="ru-RU"/>
      </w:rPr>
    </w:lvl>
    <w:lvl w:ilvl="4">
      <w:numFmt w:val="bullet"/>
      <w:lvlText w:val="•"/>
      <w:lvlJc w:val="left"/>
      <w:pPr>
        <w:ind w:left="4186" w:hanging="562"/>
      </w:pPr>
      <w:rPr>
        <w:rFonts w:hint="default"/>
        <w:lang w:val="ru-RU" w:eastAsia="ru-RU" w:bidi="ru-RU"/>
      </w:rPr>
    </w:lvl>
    <w:lvl w:ilvl="5">
      <w:numFmt w:val="bullet"/>
      <w:lvlText w:val="•"/>
      <w:lvlJc w:val="left"/>
      <w:pPr>
        <w:ind w:left="5203" w:hanging="562"/>
      </w:pPr>
      <w:rPr>
        <w:rFonts w:hint="default"/>
        <w:lang w:val="ru-RU" w:eastAsia="ru-RU" w:bidi="ru-RU"/>
      </w:rPr>
    </w:lvl>
    <w:lvl w:ilvl="6">
      <w:numFmt w:val="bullet"/>
      <w:lvlText w:val="•"/>
      <w:lvlJc w:val="left"/>
      <w:pPr>
        <w:ind w:left="6219" w:hanging="562"/>
      </w:pPr>
      <w:rPr>
        <w:rFonts w:hint="default"/>
        <w:lang w:val="ru-RU" w:eastAsia="ru-RU" w:bidi="ru-RU"/>
      </w:rPr>
    </w:lvl>
    <w:lvl w:ilvl="7">
      <w:numFmt w:val="bullet"/>
      <w:lvlText w:val="•"/>
      <w:lvlJc w:val="left"/>
      <w:pPr>
        <w:ind w:left="7236" w:hanging="562"/>
      </w:pPr>
      <w:rPr>
        <w:rFonts w:hint="default"/>
        <w:lang w:val="ru-RU" w:eastAsia="ru-RU" w:bidi="ru-RU"/>
      </w:rPr>
    </w:lvl>
    <w:lvl w:ilvl="8">
      <w:numFmt w:val="bullet"/>
      <w:lvlText w:val="•"/>
      <w:lvlJc w:val="left"/>
      <w:pPr>
        <w:ind w:left="8253" w:hanging="562"/>
      </w:pPr>
      <w:rPr>
        <w:rFonts w:hint="default"/>
        <w:lang w:val="ru-RU" w:eastAsia="ru-RU" w:bidi="ru-RU"/>
      </w:rPr>
    </w:lvl>
  </w:abstractNum>
  <w:abstractNum w:abstractNumId="6">
    <w:nsid w:val="06CB5387"/>
    <w:multiLevelType w:val="hybridMultilevel"/>
    <w:tmpl w:val="6CB4C24C"/>
    <w:lvl w:ilvl="0" w:tplc="6B9A90BE">
      <w:start w:val="1"/>
      <w:numFmt w:val="upperRoman"/>
      <w:lvlText w:val="%1."/>
      <w:lvlJc w:val="left"/>
      <w:pPr>
        <w:ind w:left="3903" w:hanging="214"/>
        <w:jc w:val="right"/>
      </w:pPr>
      <w:rPr>
        <w:rFonts w:hint="default"/>
        <w:b/>
        <w:bCs/>
        <w:spacing w:val="-1"/>
        <w:w w:val="100"/>
        <w:lang w:val="ru-RU" w:eastAsia="ru-RU" w:bidi="ru-RU"/>
      </w:rPr>
    </w:lvl>
    <w:lvl w:ilvl="1" w:tplc="356E06A8">
      <w:start w:val="11"/>
      <w:numFmt w:val="upperRoman"/>
      <w:lvlText w:val="%2."/>
      <w:lvlJc w:val="left"/>
      <w:pPr>
        <w:ind w:left="2965" w:hanging="387"/>
        <w:jc w:val="right"/>
      </w:pPr>
      <w:rPr>
        <w:rFonts w:ascii="Times New Roman" w:eastAsia="Times New Roman" w:hAnsi="Times New Roman" w:cs="Times New Roman" w:hint="default"/>
        <w:b/>
        <w:bCs/>
        <w:color w:val="333333"/>
        <w:spacing w:val="-3"/>
        <w:w w:val="99"/>
        <w:sz w:val="24"/>
        <w:szCs w:val="24"/>
        <w:lang w:val="ru-RU" w:eastAsia="ru-RU" w:bidi="ru-RU"/>
      </w:rPr>
    </w:lvl>
    <w:lvl w:ilvl="2" w:tplc="B0180192">
      <w:numFmt w:val="bullet"/>
      <w:lvlText w:val="•"/>
      <w:lvlJc w:val="left"/>
      <w:pPr>
        <w:ind w:left="4609" w:hanging="387"/>
      </w:pPr>
      <w:rPr>
        <w:rFonts w:hint="default"/>
        <w:lang w:val="ru-RU" w:eastAsia="ru-RU" w:bidi="ru-RU"/>
      </w:rPr>
    </w:lvl>
    <w:lvl w:ilvl="3" w:tplc="90488352">
      <w:numFmt w:val="bullet"/>
      <w:lvlText w:val="•"/>
      <w:lvlJc w:val="left"/>
      <w:pPr>
        <w:ind w:left="5319" w:hanging="387"/>
      </w:pPr>
      <w:rPr>
        <w:rFonts w:hint="default"/>
        <w:lang w:val="ru-RU" w:eastAsia="ru-RU" w:bidi="ru-RU"/>
      </w:rPr>
    </w:lvl>
    <w:lvl w:ilvl="4" w:tplc="71566AD2">
      <w:numFmt w:val="bullet"/>
      <w:lvlText w:val="•"/>
      <w:lvlJc w:val="left"/>
      <w:pPr>
        <w:ind w:left="6028" w:hanging="387"/>
      </w:pPr>
      <w:rPr>
        <w:rFonts w:hint="default"/>
        <w:lang w:val="ru-RU" w:eastAsia="ru-RU" w:bidi="ru-RU"/>
      </w:rPr>
    </w:lvl>
    <w:lvl w:ilvl="5" w:tplc="5E64905C">
      <w:numFmt w:val="bullet"/>
      <w:lvlText w:val="•"/>
      <w:lvlJc w:val="left"/>
      <w:pPr>
        <w:ind w:left="6738" w:hanging="387"/>
      </w:pPr>
      <w:rPr>
        <w:rFonts w:hint="default"/>
        <w:lang w:val="ru-RU" w:eastAsia="ru-RU" w:bidi="ru-RU"/>
      </w:rPr>
    </w:lvl>
    <w:lvl w:ilvl="6" w:tplc="8E5E32B2">
      <w:numFmt w:val="bullet"/>
      <w:lvlText w:val="•"/>
      <w:lvlJc w:val="left"/>
      <w:pPr>
        <w:ind w:left="7448" w:hanging="387"/>
      </w:pPr>
      <w:rPr>
        <w:rFonts w:hint="default"/>
        <w:lang w:val="ru-RU" w:eastAsia="ru-RU" w:bidi="ru-RU"/>
      </w:rPr>
    </w:lvl>
    <w:lvl w:ilvl="7" w:tplc="47FAAE2A">
      <w:numFmt w:val="bullet"/>
      <w:lvlText w:val="•"/>
      <w:lvlJc w:val="left"/>
      <w:pPr>
        <w:ind w:left="8157" w:hanging="387"/>
      </w:pPr>
      <w:rPr>
        <w:rFonts w:hint="default"/>
        <w:lang w:val="ru-RU" w:eastAsia="ru-RU" w:bidi="ru-RU"/>
      </w:rPr>
    </w:lvl>
    <w:lvl w:ilvl="8" w:tplc="ECFC2E2A">
      <w:numFmt w:val="bullet"/>
      <w:lvlText w:val="•"/>
      <w:lvlJc w:val="left"/>
      <w:pPr>
        <w:ind w:left="8867" w:hanging="387"/>
      </w:pPr>
      <w:rPr>
        <w:rFonts w:hint="default"/>
        <w:lang w:val="ru-RU" w:eastAsia="ru-RU" w:bidi="ru-RU"/>
      </w:rPr>
    </w:lvl>
  </w:abstractNum>
  <w:abstractNum w:abstractNumId="7">
    <w:nsid w:val="09BE0166"/>
    <w:multiLevelType w:val="multilevel"/>
    <w:tmpl w:val="84309496"/>
    <w:lvl w:ilvl="0">
      <w:start w:val="9"/>
      <w:numFmt w:val="decimal"/>
      <w:lvlText w:val="%1"/>
      <w:lvlJc w:val="left"/>
      <w:pPr>
        <w:ind w:left="360" w:hanging="360"/>
      </w:pPr>
      <w:rPr>
        <w:rFonts w:hint="default"/>
      </w:rPr>
    </w:lvl>
    <w:lvl w:ilvl="1">
      <w:start w:val="2"/>
      <w:numFmt w:val="decimal"/>
      <w:lvlText w:val="%1.%2"/>
      <w:lvlJc w:val="left"/>
      <w:pPr>
        <w:ind w:left="1181" w:hanging="36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183" w:hanging="72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185" w:hanging="1080"/>
      </w:pPr>
      <w:rPr>
        <w:rFonts w:hint="default"/>
      </w:rPr>
    </w:lvl>
    <w:lvl w:ilvl="6">
      <w:start w:val="1"/>
      <w:numFmt w:val="decimal"/>
      <w:lvlText w:val="%1.%2.%3.%4.%5.%6.%7"/>
      <w:lvlJc w:val="left"/>
      <w:pPr>
        <w:ind w:left="6366" w:hanging="1440"/>
      </w:pPr>
      <w:rPr>
        <w:rFonts w:hint="default"/>
      </w:rPr>
    </w:lvl>
    <w:lvl w:ilvl="7">
      <w:start w:val="1"/>
      <w:numFmt w:val="decimal"/>
      <w:lvlText w:val="%1.%2.%3.%4.%5.%6.%7.%8"/>
      <w:lvlJc w:val="left"/>
      <w:pPr>
        <w:ind w:left="7187" w:hanging="1440"/>
      </w:pPr>
      <w:rPr>
        <w:rFonts w:hint="default"/>
      </w:rPr>
    </w:lvl>
    <w:lvl w:ilvl="8">
      <w:start w:val="1"/>
      <w:numFmt w:val="decimal"/>
      <w:lvlText w:val="%1.%2.%3.%4.%5.%6.%7.%8.%9"/>
      <w:lvlJc w:val="left"/>
      <w:pPr>
        <w:ind w:left="8368" w:hanging="1800"/>
      </w:pPr>
      <w:rPr>
        <w:rFonts w:hint="default"/>
      </w:rPr>
    </w:lvl>
  </w:abstractNum>
  <w:abstractNum w:abstractNumId="8">
    <w:nsid w:val="0B51480D"/>
    <w:multiLevelType w:val="multilevel"/>
    <w:tmpl w:val="DE3C4E02"/>
    <w:lvl w:ilvl="0">
      <w:start w:val="9"/>
      <w:numFmt w:val="decimal"/>
      <w:lvlText w:val="%1."/>
      <w:lvlJc w:val="left"/>
      <w:pPr>
        <w:ind w:left="360" w:hanging="360"/>
      </w:pPr>
      <w:rPr>
        <w:rFonts w:hint="default"/>
      </w:rPr>
    </w:lvl>
    <w:lvl w:ilvl="1">
      <w:start w:val="1"/>
      <w:numFmt w:val="decimal"/>
      <w:lvlText w:val="%1.%2."/>
      <w:lvlJc w:val="left"/>
      <w:pPr>
        <w:ind w:left="1181" w:hanging="36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183" w:hanging="72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185" w:hanging="1080"/>
      </w:pPr>
      <w:rPr>
        <w:rFonts w:hint="default"/>
      </w:rPr>
    </w:lvl>
    <w:lvl w:ilvl="6">
      <w:start w:val="1"/>
      <w:numFmt w:val="decimal"/>
      <w:lvlText w:val="%1.%2.%3.%4.%5.%6.%7."/>
      <w:lvlJc w:val="left"/>
      <w:pPr>
        <w:ind w:left="6366" w:hanging="1440"/>
      </w:pPr>
      <w:rPr>
        <w:rFonts w:hint="default"/>
      </w:rPr>
    </w:lvl>
    <w:lvl w:ilvl="7">
      <w:start w:val="1"/>
      <w:numFmt w:val="decimal"/>
      <w:lvlText w:val="%1.%2.%3.%4.%5.%6.%7.%8."/>
      <w:lvlJc w:val="left"/>
      <w:pPr>
        <w:ind w:left="7187" w:hanging="1440"/>
      </w:pPr>
      <w:rPr>
        <w:rFonts w:hint="default"/>
      </w:rPr>
    </w:lvl>
    <w:lvl w:ilvl="8">
      <w:start w:val="1"/>
      <w:numFmt w:val="decimal"/>
      <w:lvlText w:val="%1.%2.%3.%4.%5.%6.%7.%8.%9."/>
      <w:lvlJc w:val="left"/>
      <w:pPr>
        <w:ind w:left="8368" w:hanging="1800"/>
      </w:pPr>
      <w:rPr>
        <w:rFonts w:hint="default"/>
      </w:rPr>
    </w:lvl>
  </w:abstractNum>
  <w:abstractNum w:abstractNumId="9">
    <w:nsid w:val="0D163FB4"/>
    <w:multiLevelType w:val="multilevel"/>
    <w:tmpl w:val="DB04BD00"/>
    <w:lvl w:ilvl="0">
      <w:start w:val="7"/>
      <w:numFmt w:val="decimal"/>
      <w:lvlText w:val="%1"/>
      <w:lvlJc w:val="left"/>
      <w:pPr>
        <w:ind w:left="112" w:hanging="439"/>
      </w:pPr>
      <w:rPr>
        <w:rFonts w:hint="default"/>
        <w:lang w:val="ru-RU" w:eastAsia="ru-RU" w:bidi="ru-RU"/>
      </w:rPr>
    </w:lvl>
    <w:lvl w:ilvl="1">
      <w:start w:val="1"/>
      <w:numFmt w:val="decimal"/>
      <w:lvlText w:val="%1.%2."/>
      <w:lvlJc w:val="left"/>
      <w:pPr>
        <w:ind w:left="112" w:hanging="439"/>
      </w:pPr>
      <w:rPr>
        <w:rFonts w:ascii="Times New Roman" w:eastAsia="Times New Roman" w:hAnsi="Times New Roman" w:cs="Times New Roman" w:hint="default"/>
        <w:w w:val="100"/>
        <w:sz w:val="24"/>
        <w:szCs w:val="24"/>
        <w:lang w:val="ru-RU" w:eastAsia="ru-RU" w:bidi="ru-RU"/>
      </w:rPr>
    </w:lvl>
    <w:lvl w:ilvl="2">
      <w:start w:val="1"/>
      <w:numFmt w:val="decimal"/>
      <w:lvlText w:val="%3)"/>
      <w:lvlJc w:val="left"/>
      <w:pPr>
        <w:ind w:left="112" w:hanging="279"/>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169" w:hanging="279"/>
      </w:pPr>
      <w:rPr>
        <w:rFonts w:hint="default"/>
        <w:lang w:val="ru-RU" w:eastAsia="ru-RU" w:bidi="ru-RU"/>
      </w:rPr>
    </w:lvl>
    <w:lvl w:ilvl="4">
      <w:numFmt w:val="bullet"/>
      <w:lvlText w:val="•"/>
      <w:lvlJc w:val="left"/>
      <w:pPr>
        <w:ind w:left="4186" w:hanging="279"/>
      </w:pPr>
      <w:rPr>
        <w:rFonts w:hint="default"/>
        <w:lang w:val="ru-RU" w:eastAsia="ru-RU" w:bidi="ru-RU"/>
      </w:rPr>
    </w:lvl>
    <w:lvl w:ilvl="5">
      <w:numFmt w:val="bullet"/>
      <w:lvlText w:val="•"/>
      <w:lvlJc w:val="left"/>
      <w:pPr>
        <w:ind w:left="5203" w:hanging="279"/>
      </w:pPr>
      <w:rPr>
        <w:rFonts w:hint="default"/>
        <w:lang w:val="ru-RU" w:eastAsia="ru-RU" w:bidi="ru-RU"/>
      </w:rPr>
    </w:lvl>
    <w:lvl w:ilvl="6">
      <w:numFmt w:val="bullet"/>
      <w:lvlText w:val="•"/>
      <w:lvlJc w:val="left"/>
      <w:pPr>
        <w:ind w:left="6219" w:hanging="279"/>
      </w:pPr>
      <w:rPr>
        <w:rFonts w:hint="default"/>
        <w:lang w:val="ru-RU" w:eastAsia="ru-RU" w:bidi="ru-RU"/>
      </w:rPr>
    </w:lvl>
    <w:lvl w:ilvl="7">
      <w:numFmt w:val="bullet"/>
      <w:lvlText w:val="•"/>
      <w:lvlJc w:val="left"/>
      <w:pPr>
        <w:ind w:left="7236" w:hanging="279"/>
      </w:pPr>
      <w:rPr>
        <w:rFonts w:hint="default"/>
        <w:lang w:val="ru-RU" w:eastAsia="ru-RU" w:bidi="ru-RU"/>
      </w:rPr>
    </w:lvl>
    <w:lvl w:ilvl="8">
      <w:numFmt w:val="bullet"/>
      <w:lvlText w:val="•"/>
      <w:lvlJc w:val="left"/>
      <w:pPr>
        <w:ind w:left="8253" w:hanging="279"/>
      </w:pPr>
      <w:rPr>
        <w:rFonts w:hint="default"/>
        <w:lang w:val="ru-RU" w:eastAsia="ru-RU" w:bidi="ru-RU"/>
      </w:rPr>
    </w:lvl>
  </w:abstractNum>
  <w:abstractNum w:abstractNumId="10">
    <w:nsid w:val="0EE46E3A"/>
    <w:multiLevelType w:val="hybridMultilevel"/>
    <w:tmpl w:val="2B54A208"/>
    <w:lvl w:ilvl="0" w:tplc="449A56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6531D3A"/>
    <w:multiLevelType w:val="multilevel"/>
    <w:tmpl w:val="EE4EC646"/>
    <w:lvl w:ilvl="0">
      <w:start w:val="4"/>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6EA4C6D"/>
    <w:multiLevelType w:val="hybridMultilevel"/>
    <w:tmpl w:val="557288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4D2959"/>
    <w:multiLevelType w:val="hybridMultilevel"/>
    <w:tmpl w:val="E2CC6600"/>
    <w:lvl w:ilvl="0" w:tplc="63E81478">
      <w:numFmt w:val="bullet"/>
      <w:lvlText w:val="•"/>
      <w:lvlJc w:val="left"/>
      <w:pPr>
        <w:ind w:left="1529" w:hanging="711"/>
      </w:pPr>
      <w:rPr>
        <w:rFonts w:ascii="Times New Roman" w:eastAsia="Times New Roman" w:hAnsi="Times New Roman" w:cs="Times New Roman" w:hint="default"/>
        <w:spacing w:val="-2"/>
        <w:w w:val="100"/>
        <w:sz w:val="24"/>
        <w:szCs w:val="24"/>
        <w:lang w:val="ru-RU" w:eastAsia="ru-RU" w:bidi="ru-RU"/>
      </w:rPr>
    </w:lvl>
    <w:lvl w:ilvl="1" w:tplc="B2CE0560">
      <w:numFmt w:val="bullet"/>
      <w:lvlText w:val="•"/>
      <w:lvlJc w:val="left"/>
      <w:pPr>
        <w:ind w:left="2396" w:hanging="711"/>
      </w:pPr>
      <w:rPr>
        <w:rFonts w:hint="default"/>
        <w:lang w:val="ru-RU" w:eastAsia="ru-RU" w:bidi="ru-RU"/>
      </w:rPr>
    </w:lvl>
    <w:lvl w:ilvl="2" w:tplc="93A0E22E">
      <w:numFmt w:val="bullet"/>
      <w:lvlText w:val="•"/>
      <w:lvlJc w:val="left"/>
      <w:pPr>
        <w:ind w:left="3273" w:hanging="711"/>
      </w:pPr>
      <w:rPr>
        <w:rFonts w:hint="default"/>
        <w:lang w:val="ru-RU" w:eastAsia="ru-RU" w:bidi="ru-RU"/>
      </w:rPr>
    </w:lvl>
    <w:lvl w:ilvl="3" w:tplc="B30EB90C">
      <w:numFmt w:val="bullet"/>
      <w:lvlText w:val="•"/>
      <w:lvlJc w:val="left"/>
      <w:pPr>
        <w:ind w:left="4149" w:hanging="711"/>
      </w:pPr>
      <w:rPr>
        <w:rFonts w:hint="default"/>
        <w:lang w:val="ru-RU" w:eastAsia="ru-RU" w:bidi="ru-RU"/>
      </w:rPr>
    </w:lvl>
    <w:lvl w:ilvl="4" w:tplc="A34ACC48">
      <w:numFmt w:val="bullet"/>
      <w:lvlText w:val="•"/>
      <w:lvlJc w:val="left"/>
      <w:pPr>
        <w:ind w:left="5026" w:hanging="711"/>
      </w:pPr>
      <w:rPr>
        <w:rFonts w:hint="default"/>
        <w:lang w:val="ru-RU" w:eastAsia="ru-RU" w:bidi="ru-RU"/>
      </w:rPr>
    </w:lvl>
    <w:lvl w:ilvl="5" w:tplc="63262486">
      <w:numFmt w:val="bullet"/>
      <w:lvlText w:val="•"/>
      <w:lvlJc w:val="left"/>
      <w:pPr>
        <w:ind w:left="5903" w:hanging="711"/>
      </w:pPr>
      <w:rPr>
        <w:rFonts w:hint="default"/>
        <w:lang w:val="ru-RU" w:eastAsia="ru-RU" w:bidi="ru-RU"/>
      </w:rPr>
    </w:lvl>
    <w:lvl w:ilvl="6" w:tplc="71369C3A">
      <w:numFmt w:val="bullet"/>
      <w:lvlText w:val="•"/>
      <w:lvlJc w:val="left"/>
      <w:pPr>
        <w:ind w:left="6779" w:hanging="711"/>
      </w:pPr>
      <w:rPr>
        <w:rFonts w:hint="default"/>
        <w:lang w:val="ru-RU" w:eastAsia="ru-RU" w:bidi="ru-RU"/>
      </w:rPr>
    </w:lvl>
    <w:lvl w:ilvl="7" w:tplc="EAB811BA">
      <w:numFmt w:val="bullet"/>
      <w:lvlText w:val="•"/>
      <w:lvlJc w:val="left"/>
      <w:pPr>
        <w:ind w:left="7656" w:hanging="711"/>
      </w:pPr>
      <w:rPr>
        <w:rFonts w:hint="default"/>
        <w:lang w:val="ru-RU" w:eastAsia="ru-RU" w:bidi="ru-RU"/>
      </w:rPr>
    </w:lvl>
    <w:lvl w:ilvl="8" w:tplc="871A7792">
      <w:numFmt w:val="bullet"/>
      <w:lvlText w:val="•"/>
      <w:lvlJc w:val="left"/>
      <w:pPr>
        <w:ind w:left="8533" w:hanging="711"/>
      </w:pPr>
      <w:rPr>
        <w:rFonts w:hint="default"/>
        <w:lang w:val="ru-RU" w:eastAsia="ru-RU" w:bidi="ru-RU"/>
      </w:rPr>
    </w:lvl>
  </w:abstractNum>
  <w:abstractNum w:abstractNumId="14">
    <w:nsid w:val="1DC558AE"/>
    <w:multiLevelType w:val="multilevel"/>
    <w:tmpl w:val="C8725F92"/>
    <w:lvl w:ilvl="0">
      <w:start w:val="6"/>
      <w:numFmt w:val="decimal"/>
      <w:lvlText w:val="%1"/>
      <w:lvlJc w:val="left"/>
      <w:pPr>
        <w:ind w:left="360" w:hanging="360"/>
      </w:pPr>
      <w:rPr>
        <w:rFonts w:hint="default"/>
      </w:rPr>
    </w:lvl>
    <w:lvl w:ilvl="1">
      <w:start w:val="2"/>
      <w:numFmt w:val="decimal"/>
      <w:lvlText w:val="%1.%2"/>
      <w:lvlJc w:val="left"/>
      <w:pPr>
        <w:ind w:left="1601" w:hanging="360"/>
      </w:pPr>
      <w:rPr>
        <w:rFonts w:hint="default"/>
      </w:rPr>
    </w:lvl>
    <w:lvl w:ilvl="2">
      <w:start w:val="1"/>
      <w:numFmt w:val="decimal"/>
      <w:lvlText w:val="%1.%2.%3"/>
      <w:lvlJc w:val="left"/>
      <w:pPr>
        <w:ind w:left="3202" w:hanging="720"/>
      </w:pPr>
      <w:rPr>
        <w:rFonts w:hint="default"/>
      </w:rPr>
    </w:lvl>
    <w:lvl w:ilvl="3">
      <w:start w:val="1"/>
      <w:numFmt w:val="decimal"/>
      <w:lvlText w:val="%1.%2.%3.%4"/>
      <w:lvlJc w:val="left"/>
      <w:pPr>
        <w:ind w:left="4443" w:hanging="720"/>
      </w:pPr>
      <w:rPr>
        <w:rFonts w:hint="default"/>
      </w:rPr>
    </w:lvl>
    <w:lvl w:ilvl="4">
      <w:start w:val="1"/>
      <w:numFmt w:val="decimal"/>
      <w:lvlText w:val="%1.%2.%3.%4.%5"/>
      <w:lvlJc w:val="left"/>
      <w:pPr>
        <w:ind w:left="6044" w:hanging="1080"/>
      </w:pPr>
      <w:rPr>
        <w:rFonts w:hint="default"/>
      </w:rPr>
    </w:lvl>
    <w:lvl w:ilvl="5">
      <w:start w:val="1"/>
      <w:numFmt w:val="decimal"/>
      <w:lvlText w:val="%1.%2.%3.%4.%5.%6"/>
      <w:lvlJc w:val="left"/>
      <w:pPr>
        <w:ind w:left="7285" w:hanging="1080"/>
      </w:pPr>
      <w:rPr>
        <w:rFonts w:hint="default"/>
      </w:rPr>
    </w:lvl>
    <w:lvl w:ilvl="6">
      <w:start w:val="1"/>
      <w:numFmt w:val="decimal"/>
      <w:lvlText w:val="%1.%2.%3.%4.%5.%6.%7"/>
      <w:lvlJc w:val="left"/>
      <w:pPr>
        <w:ind w:left="8886" w:hanging="1440"/>
      </w:pPr>
      <w:rPr>
        <w:rFonts w:hint="default"/>
      </w:rPr>
    </w:lvl>
    <w:lvl w:ilvl="7">
      <w:start w:val="1"/>
      <w:numFmt w:val="decimal"/>
      <w:lvlText w:val="%1.%2.%3.%4.%5.%6.%7.%8"/>
      <w:lvlJc w:val="left"/>
      <w:pPr>
        <w:ind w:left="10127" w:hanging="1440"/>
      </w:pPr>
      <w:rPr>
        <w:rFonts w:hint="default"/>
      </w:rPr>
    </w:lvl>
    <w:lvl w:ilvl="8">
      <w:start w:val="1"/>
      <w:numFmt w:val="decimal"/>
      <w:lvlText w:val="%1.%2.%3.%4.%5.%6.%7.%8.%9"/>
      <w:lvlJc w:val="left"/>
      <w:pPr>
        <w:ind w:left="11728" w:hanging="1800"/>
      </w:pPr>
      <w:rPr>
        <w:rFonts w:hint="default"/>
      </w:rPr>
    </w:lvl>
  </w:abstractNum>
  <w:abstractNum w:abstractNumId="15">
    <w:nsid w:val="22FC58A1"/>
    <w:multiLevelType w:val="hybridMultilevel"/>
    <w:tmpl w:val="C2AA9E26"/>
    <w:lvl w:ilvl="0" w:tplc="B9966246">
      <w:start w:val="1"/>
      <w:numFmt w:val="decimal"/>
      <w:lvlText w:val="%1)"/>
      <w:lvlJc w:val="left"/>
      <w:pPr>
        <w:ind w:left="5931" w:hanging="260"/>
      </w:pPr>
      <w:rPr>
        <w:rFonts w:ascii="Times New Roman" w:eastAsia="Times New Roman" w:hAnsi="Times New Roman" w:cs="Times New Roman" w:hint="default"/>
        <w:w w:val="100"/>
        <w:sz w:val="24"/>
        <w:szCs w:val="24"/>
        <w:lang w:val="ru-RU" w:eastAsia="ru-RU" w:bidi="ru-RU"/>
      </w:rPr>
    </w:lvl>
    <w:lvl w:ilvl="1" w:tplc="6D561AEA">
      <w:numFmt w:val="bullet"/>
      <w:lvlText w:val="•"/>
      <w:lvlJc w:val="left"/>
      <w:pPr>
        <w:ind w:left="6961" w:hanging="260"/>
      </w:pPr>
      <w:rPr>
        <w:rFonts w:hint="default"/>
        <w:lang w:val="ru-RU" w:eastAsia="ru-RU" w:bidi="ru-RU"/>
      </w:rPr>
    </w:lvl>
    <w:lvl w:ilvl="2" w:tplc="DE32DD28">
      <w:numFmt w:val="bullet"/>
      <w:lvlText w:val="•"/>
      <w:lvlJc w:val="left"/>
      <w:pPr>
        <w:ind w:left="7882" w:hanging="260"/>
      </w:pPr>
      <w:rPr>
        <w:rFonts w:hint="default"/>
        <w:lang w:val="ru-RU" w:eastAsia="ru-RU" w:bidi="ru-RU"/>
      </w:rPr>
    </w:lvl>
    <w:lvl w:ilvl="3" w:tplc="C0446CEA">
      <w:numFmt w:val="bullet"/>
      <w:lvlText w:val="•"/>
      <w:lvlJc w:val="left"/>
      <w:pPr>
        <w:ind w:left="8802" w:hanging="260"/>
      </w:pPr>
      <w:rPr>
        <w:rFonts w:hint="default"/>
        <w:lang w:val="ru-RU" w:eastAsia="ru-RU" w:bidi="ru-RU"/>
      </w:rPr>
    </w:lvl>
    <w:lvl w:ilvl="4" w:tplc="D180B2D4">
      <w:numFmt w:val="bullet"/>
      <w:lvlText w:val="•"/>
      <w:lvlJc w:val="left"/>
      <w:pPr>
        <w:ind w:left="9723" w:hanging="260"/>
      </w:pPr>
      <w:rPr>
        <w:rFonts w:hint="default"/>
        <w:lang w:val="ru-RU" w:eastAsia="ru-RU" w:bidi="ru-RU"/>
      </w:rPr>
    </w:lvl>
    <w:lvl w:ilvl="5" w:tplc="EB34C1C2">
      <w:numFmt w:val="bullet"/>
      <w:lvlText w:val="•"/>
      <w:lvlJc w:val="left"/>
      <w:pPr>
        <w:ind w:left="10644" w:hanging="260"/>
      </w:pPr>
      <w:rPr>
        <w:rFonts w:hint="default"/>
        <w:lang w:val="ru-RU" w:eastAsia="ru-RU" w:bidi="ru-RU"/>
      </w:rPr>
    </w:lvl>
    <w:lvl w:ilvl="6" w:tplc="CFCA044A">
      <w:numFmt w:val="bullet"/>
      <w:lvlText w:val="•"/>
      <w:lvlJc w:val="left"/>
      <w:pPr>
        <w:ind w:left="11564" w:hanging="260"/>
      </w:pPr>
      <w:rPr>
        <w:rFonts w:hint="default"/>
        <w:lang w:val="ru-RU" w:eastAsia="ru-RU" w:bidi="ru-RU"/>
      </w:rPr>
    </w:lvl>
    <w:lvl w:ilvl="7" w:tplc="D62C0B06">
      <w:numFmt w:val="bullet"/>
      <w:lvlText w:val="•"/>
      <w:lvlJc w:val="left"/>
      <w:pPr>
        <w:ind w:left="12485" w:hanging="260"/>
      </w:pPr>
      <w:rPr>
        <w:rFonts w:hint="default"/>
        <w:lang w:val="ru-RU" w:eastAsia="ru-RU" w:bidi="ru-RU"/>
      </w:rPr>
    </w:lvl>
    <w:lvl w:ilvl="8" w:tplc="2392EE54">
      <w:numFmt w:val="bullet"/>
      <w:lvlText w:val="•"/>
      <w:lvlJc w:val="left"/>
      <w:pPr>
        <w:ind w:left="13406" w:hanging="260"/>
      </w:pPr>
      <w:rPr>
        <w:rFonts w:hint="default"/>
        <w:lang w:val="ru-RU" w:eastAsia="ru-RU" w:bidi="ru-RU"/>
      </w:rPr>
    </w:lvl>
  </w:abstractNum>
  <w:abstractNum w:abstractNumId="16">
    <w:nsid w:val="2C48757B"/>
    <w:multiLevelType w:val="hybridMultilevel"/>
    <w:tmpl w:val="5E4A9DDE"/>
    <w:lvl w:ilvl="0" w:tplc="BEECFD0E">
      <w:numFmt w:val="bullet"/>
      <w:lvlText w:val="-"/>
      <w:lvlJc w:val="left"/>
      <w:pPr>
        <w:ind w:left="960" w:hanging="140"/>
      </w:pPr>
      <w:rPr>
        <w:rFonts w:ascii="Times New Roman" w:eastAsia="Times New Roman" w:hAnsi="Times New Roman" w:cs="Times New Roman" w:hint="default"/>
        <w:w w:val="99"/>
        <w:sz w:val="24"/>
        <w:szCs w:val="24"/>
        <w:lang w:val="ru-RU" w:eastAsia="ru-RU" w:bidi="ru-RU"/>
      </w:rPr>
    </w:lvl>
    <w:lvl w:ilvl="1" w:tplc="9D3ED26C">
      <w:numFmt w:val="bullet"/>
      <w:lvlText w:val="•"/>
      <w:lvlJc w:val="left"/>
      <w:pPr>
        <w:ind w:left="1892" w:hanging="140"/>
      </w:pPr>
      <w:rPr>
        <w:rFonts w:hint="default"/>
        <w:lang w:val="ru-RU" w:eastAsia="ru-RU" w:bidi="ru-RU"/>
      </w:rPr>
    </w:lvl>
    <w:lvl w:ilvl="2" w:tplc="2A240586">
      <w:numFmt w:val="bullet"/>
      <w:lvlText w:val="•"/>
      <w:lvlJc w:val="left"/>
      <w:pPr>
        <w:ind w:left="2825" w:hanging="140"/>
      </w:pPr>
      <w:rPr>
        <w:rFonts w:hint="default"/>
        <w:lang w:val="ru-RU" w:eastAsia="ru-RU" w:bidi="ru-RU"/>
      </w:rPr>
    </w:lvl>
    <w:lvl w:ilvl="3" w:tplc="619400FC">
      <w:numFmt w:val="bullet"/>
      <w:lvlText w:val="•"/>
      <w:lvlJc w:val="left"/>
      <w:pPr>
        <w:ind w:left="3757" w:hanging="140"/>
      </w:pPr>
      <w:rPr>
        <w:rFonts w:hint="default"/>
        <w:lang w:val="ru-RU" w:eastAsia="ru-RU" w:bidi="ru-RU"/>
      </w:rPr>
    </w:lvl>
    <w:lvl w:ilvl="4" w:tplc="0F6608A4">
      <w:numFmt w:val="bullet"/>
      <w:lvlText w:val="•"/>
      <w:lvlJc w:val="left"/>
      <w:pPr>
        <w:ind w:left="4690" w:hanging="140"/>
      </w:pPr>
      <w:rPr>
        <w:rFonts w:hint="default"/>
        <w:lang w:val="ru-RU" w:eastAsia="ru-RU" w:bidi="ru-RU"/>
      </w:rPr>
    </w:lvl>
    <w:lvl w:ilvl="5" w:tplc="BFF466E4">
      <w:numFmt w:val="bullet"/>
      <w:lvlText w:val="•"/>
      <w:lvlJc w:val="left"/>
      <w:pPr>
        <w:ind w:left="5623" w:hanging="140"/>
      </w:pPr>
      <w:rPr>
        <w:rFonts w:hint="default"/>
        <w:lang w:val="ru-RU" w:eastAsia="ru-RU" w:bidi="ru-RU"/>
      </w:rPr>
    </w:lvl>
    <w:lvl w:ilvl="6" w:tplc="C7A21006">
      <w:numFmt w:val="bullet"/>
      <w:lvlText w:val="•"/>
      <w:lvlJc w:val="left"/>
      <w:pPr>
        <w:ind w:left="6555" w:hanging="140"/>
      </w:pPr>
      <w:rPr>
        <w:rFonts w:hint="default"/>
        <w:lang w:val="ru-RU" w:eastAsia="ru-RU" w:bidi="ru-RU"/>
      </w:rPr>
    </w:lvl>
    <w:lvl w:ilvl="7" w:tplc="F8FEBFCE">
      <w:numFmt w:val="bullet"/>
      <w:lvlText w:val="•"/>
      <w:lvlJc w:val="left"/>
      <w:pPr>
        <w:ind w:left="7488" w:hanging="140"/>
      </w:pPr>
      <w:rPr>
        <w:rFonts w:hint="default"/>
        <w:lang w:val="ru-RU" w:eastAsia="ru-RU" w:bidi="ru-RU"/>
      </w:rPr>
    </w:lvl>
    <w:lvl w:ilvl="8" w:tplc="CC74F378">
      <w:numFmt w:val="bullet"/>
      <w:lvlText w:val="•"/>
      <w:lvlJc w:val="left"/>
      <w:pPr>
        <w:ind w:left="8421" w:hanging="140"/>
      </w:pPr>
      <w:rPr>
        <w:rFonts w:hint="default"/>
        <w:lang w:val="ru-RU" w:eastAsia="ru-RU" w:bidi="ru-RU"/>
      </w:rPr>
    </w:lvl>
  </w:abstractNum>
  <w:abstractNum w:abstractNumId="17">
    <w:nsid w:val="33F56AC5"/>
    <w:multiLevelType w:val="multilevel"/>
    <w:tmpl w:val="59660846"/>
    <w:lvl w:ilvl="0">
      <w:start w:val="2"/>
      <w:numFmt w:val="decimal"/>
      <w:lvlText w:val="%1"/>
      <w:lvlJc w:val="left"/>
      <w:pPr>
        <w:ind w:left="112" w:hanging="547"/>
      </w:pPr>
      <w:rPr>
        <w:rFonts w:hint="default"/>
        <w:lang w:val="ru-RU" w:eastAsia="ru-RU" w:bidi="ru-RU"/>
      </w:rPr>
    </w:lvl>
    <w:lvl w:ilvl="1">
      <w:start w:val="1"/>
      <w:numFmt w:val="decimal"/>
      <w:lvlText w:val="%1.%2."/>
      <w:lvlJc w:val="left"/>
      <w:pPr>
        <w:ind w:left="112" w:hanging="547"/>
      </w:pPr>
      <w:rPr>
        <w:rFonts w:ascii="Times New Roman" w:eastAsia="Times New Roman" w:hAnsi="Times New Roman" w:cs="Times New Roman" w:hint="default"/>
        <w:spacing w:val="-28"/>
        <w:w w:val="100"/>
        <w:sz w:val="24"/>
        <w:szCs w:val="24"/>
        <w:lang w:val="ru-RU" w:eastAsia="ru-RU" w:bidi="ru-RU"/>
      </w:rPr>
    </w:lvl>
    <w:lvl w:ilvl="2">
      <w:numFmt w:val="bullet"/>
      <w:lvlText w:val="•"/>
      <w:lvlJc w:val="left"/>
      <w:pPr>
        <w:ind w:left="2153" w:hanging="547"/>
      </w:pPr>
      <w:rPr>
        <w:rFonts w:hint="default"/>
        <w:lang w:val="ru-RU" w:eastAsia="ru-RU" w:bidi="ru-RU"/>
      </w:rPr>
    </w:lvl>
    <w:lvl w:ilvl="3">
      <w:numFmt w:val="bullet"/>
      <w:lvlText w:val="•"/>
      <w:lvlJc w:val="left"/>
      <w:pPr>
        <w:ind w:left="3169" w:hanging="547"/>
      </w:pPr>
      <w:rPr>
        <w:rFonts w:hint="default"/>
        <w:lang w:val="ru-RU" w:eastAsia="ru-RU" w:bidi="ru-RU"/>
      </w:rPr>
    </w:lvl>
    <w:lvl w:ilvl="4">
      <w:numFmt w:val="bullet"/>
      <w:lvlText w:val="•"/>
      <w:lvlJc w:val="left"/>
      <w:pPr>
        <w:ind w:left="4186" w:hanging="547"/>
      </w:pPr>
      <w:rPr>
        <w:rFonts w:hint="default"/>
        <w:lang w:val="ru-RU" w:eastAsia="ru-RU" w:bidi="ru-RU"/>
      </w:rPr>
    </w:lvl>
    <w:lvl w:ilvl="5">
      <w:numFmt w:val="bullet"/>
      <w:lvlText w:val="•"/>
      <w:lvlJc w:val="left"/>
      <w:pPr>
        <w:ind w:left="5203" w:hanging="547"/>
      </w:pPr>
      <w:rPr>
        <w:rFonts w:hint="default"/>
        <w:lang w:val="ru-RU" w:eastAsia="ru-RU" w:bidi="ru-RU"/>
      </w:rPr>
    </w:lvl>
    <w:lvl w:ilvl="6">
      <w:numFmt w:val="bullet"/>
      <w:lvlText w:val="•"/>
      <w:lvlJc w:val="left"/>
      <w:pPr>
        <w:ind w:left="6219" w:hanging="547"/>
      </w:pPr>
      <w:rPr>
        <w:rFonts w:hint="default"/>
        <w:lang w:val="ru-RU" w:eastAsia="ru-RU" w:bidi="ru-RU"/>
      </w:rPr>
    </w:lvl>
    <w:lvl w:ilvl="7">
      <w:numFmt w:val="bullet"/>
      <w:lvlText w:val="•"/>
      <w:lvlJc w:val="left"/>
      <w:pPr>
        <w:ind w:left="7236" w:hanging="547"/>
      </w:pPr>
      <w:rPr>
        <w:rFonts w:hint="default"/>
        <w:lang w:val="ru-RU" w:eastAsia="ru-RU" w:bidi="ru-RU"/>
      </w:rPr>
    </w:lvl>
    <w:lvl w:ilvl="8">
      <w:numFmt w:val="bullet"/>
      <w:lvlText w:val="•"/>
      <w:lvlJc w:val="left"/>
      <w:pPr>
        <w:ind w:left="8253" w:hanging="547"/>
      </w:pPr>
      <w:rPr>
        <w:rFonts w:hint="default"/>
        <w:lang w:val="ru-RU" w:eastAsia="ru-RU" w:bidi="ru-RU"/>
      </w:rPr>
    </w:lvl>
  </w:abstractNum>
  <w:abstractNum w:abstractNumId="18">
    <w:nsid w:val="352D3934"/>
    <w:multiLevelType w:val="multilevel"/>
    <w:tmpl w:val="AB9E6340"/>
    <w:lvl w:ilvl="0">
      <w:start w:val="5"/>
      <w:numFmt w:val="decimal"/>
      <w:lvlText w:val="%1"/>
      <w:lvlJc w:val="left"/>
      <w:pPr>
        <w:ind w:left="1241" w:hanging="420"/>
      </w:pPr>
      <w:rPr>
        <w:rFonts w:hint="default"/>
        <w:lang w:val="ru-RU" w:eastAsia="ru-RU" w:bidi="ru-RU"/>
      </w:rPr>
    </w:lvl>
    <w:lvl w:ilvl="1">
      <w:start w:val="1"/>
      <w:numFmt w:val="decimal"/>
      <w:lvlText w:val="%1.%2."/>
      <w:lvlJc w:val="left"/>
      <w:pPr>
        <w:ind w:left="1241" w:hanging="420"/>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3049" w:hanging="420"/>
      </w:pPr>
      <w:rPr>
        <w:rFonts w:hint="default"/>
        <w:lang w:val="ru-RU" w:eastAsia="ru-RU" w:bidi="ru-RU"/>
      </w:rPr>
    </w:lvl>
    <w:lvl w:ilvl="3">
      <w:numFmt w:val="bullet"/>
      <w:lvlText w:val="•"/>
      <w:lvlJc w:val="left"/>
      <w:pPr>
        <w:ind w:left="3953" w:hanging="420"/>
      </w:pPr>
      <w:rPr>
        <w:rFonts w:hint="default"/>
        <w:lang w:val="ru-RU" w:eastAsia="ru-RU" w:bidi="ru-RU"/>
      </w:rPr>
    </w:lvl>
    <w:lvl w:ilvl="4">
      <w:numFmt w:val="bullet"/>
      <w:lvlText w:val="•"/>
      <w:lvlJc w:val="left"/>
      <w:pPr>
        <w:ind w:left="4858" w:hanging="420"/>
      </w:pPr>
      <w:rPr>
        <w:rFonts w:hint="default"/>
        <w:lang w:val="ru-RU" w:eastAsia="ru-RU" w:bidi="ru-RU"/>
      </w:rPr>
    </w:lvl>
    <w:lvl w:ilvl="5">
      <w:numFmt w:val="bullet"/>
      <w:lvlText w:val="•"/>
      <w:lvlJc w:val="left"/>
      <w:pPr>
        <w:ind w:left="5763" w:hanging="420"/>
      </w:pPr>
      <w:rPr>
        <w:rFonts w:hint="default"/>
        <w:lang w:val="ru-RU" w:eastAsia="ru-RU" w:bidi="ru-RU"/>
      </w:rPr>
    </w:lvl>
    <w:lvl w:ilvl="6">
      <w:numFmt w:val="bullet"/>
      <w:lvlText w:val="•"/>
      <w:lvlJc w:val="left"/>
      <w:pPr>
        <w:ind w:left="6667" w:hanging="420"/>
      </w:pPr>
      <w:rPr>
        <w:rFonts w:hint="default"/>
        <w:lang w:val="ru-RU" w:eastAsia="ru-RU" w:bidi="ru-RU"/>
      </w:rPr>
    </w:lvl>
    <w:lvl w:ilvl="7">
      <w:numFmt w:val="bullet"/>
      <w:lvlText w:val="•"/>
      <w:lvlJc w:val="left"/>
      <w:pPr>
        <w:ind w:left="7572" w:hanging="420"/>
      </w:pPr>
      <w:rPr>
        <w:rFonts w:hint="default"/>
        <w:lang w:val="ru-RU" w:eastAsia="ru-RU" w:bidi="ru-RU"/>
      </w:rPr>
    </w:lvl>
    <w:lvl w:ilvl="8">
      <w:numFmt w:val="bullet"/>
      <w:lvlText w:val="•"/>
      <w:lvlJc w:val="left"/>
      <w:pPr>
        <w:ind w:left="8477" w:hanging="420"/>
      </w:pPr>
      <w:rPr>
        <w:rFonts w:hint="default"/>
        <w:lang w:val="ru-RU" w:eastAsia="ru-RU" w:bidi="ru-RU"/>
      </w:rPr>
    </w:lvl>
  </w:abstractNum>
  <w:abstractNum w:abstractNumId="19">
    <w:nsid w:val="362742BC"/>
    <w:multiLevelType w:val="multilevel"/>
    <w:tmpl w:val="067C0E2E"/>
    <w:lvl w:ilvl="0">
      <w:start w:val="12"/>
      <w:numFmt w:val="decimal"/>
      <w:lvlText w:val="%1"/>
      <w:lvlJc w:val="left"/>
      <w:pPr>
        <w:ind w:left="112" w:hanging="691"/>
      </w:pPr>
      <w:rPr>
        <w:rFonts w:hint="default"/>
        <w:lang w:val="ru-RU" w:eastAsia="ru-RU" w:bidi="ru-RU"/>
      </w:rPr>
    </w:lvl>
    <w:lvl w:ilvl="1">
      <w:start w:val="1"/>
      <w:numFmt w:val="decimal"/>
      <w:lvlText w:val="%1.%2."/>
      <w:lvlJc w:val="left"/>
      <w:pPr>
        <w:ind w:left="112" w:hanging="691"/>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2153" w:hanging="691"/>
      </w:pPr>
      <w:rPr>
        <w:rFonts w:hint="default"/>
        <w:lang w:val="ru-RU" w:eastAsia="ru-RU" w:bidi="ru-RU"/>
      </w:rPr>
    </w:lvl>
    <w:lvl w:ilvl="3">
      <w:numFmt w:val="bullet"/>
      <w:lvlText w:val="•"/>
      <w:lvlJc w:val="left"/>
      <w:pPr>
        <w:ind w:left="3169" w:hanging="691"/>
      </w:pPr>
      <w:rPr>
        <w:rFonts w:hint="default"/>
        <w:lang w:val="ru-RU" w:eastAsia="ru-RU" w:bidi="ru-RU"/>
      </w:rPr>
    </w:lvl>
    <w:lvl w:ilvl="4">
      <w:numFmt w:val="bullet"/>
      <w:lvlText w:val="•"/>
      <w:lvlJc w:val="left"/>
      <w:pPr>
        <w:ind w:left="4186" w:hanging="691"/>
      </w:pPr>
      <w:rPr>
        <w:rFonts w:hint="default"/>
        <w:lang w:val="ru-RU" w:eastAsia="ru-RU" w:bidi="ru-RU"/>
      </w:rPr>
    </w:lvl>
    <w:lvl w:ilvl="5">
      <w:numFmt w:val="bullet"/>
      <w:lvlText w:val="•"/>
      <w:lvlJc w:val="left"/>
      <w:pPr>
        <w:ind w:left="5203" w:hanging="691"/>
      </w:pPr>
      <w:rPr>
        <w:rFonts w:hint="default"/>
        <w:lang w:val="ru-RU" w:eastAsia="ru-RU" w:bidi="ru-RU"/>
      </w:rPr>
    </w:lvl>
    <w:lvl w:ilvl="6">
      <w:numFmt w:val="bullet"/>
      <w:lvlText w:val="•"/>
      <w:lvlJc w:val="left"/>
      <w:pPr>
        <w:ind w:left="6219" w:hanging="691"/>
      </w:pPr>
      <w:rPr>
        <w:rFonts w:hint="default"/>
        <w:lang w:val="ru-RU" w:eastAsia="ru-RU" w:bidi="ru-RU"/>
      </w:rPr>
    </w:lvl>
    <w:lvl w:ilvl="7">
      <w:numFmt w:val="bullet"/>
      <w:lvlText w:val="•"/>
      <w:lvlJc w:val="left"/>
      <w:pPr>
        <w:ind w:left="7236" w:hanging="691"/>
      </w:pPr>
      <w:rPr>
        <w:rFonts w:hint="default"/>
        <w:lang w:val="ru-RU" w:eastAsia="ru-RU" w:bidi="ru-RU"/>
      </w:rPr>
    </w:lvl>
    <w:lvl w:ilvl="8">
      <w:numFmt w:val="bullet"/>
      <w:lvlText w:val="•"/>
      <w:lvlJc w:val="left"/>
      <w:pPr>
        <w:ind w:left="8253" w:hanging="691"/>
      </w:pPr>
      <w:rPr>
        <w:rFonts w:hint="default"/>
        <w:lang w:val="ru-RU" w:eastAsia="ru-RU" w:bidi="ru-RU"/>
      </w:rPr>
    </w:lvl>
  </w:abstractNum>
  <w:abstractNum w:abstractNumId="20">
    <w:nsid w:val="396C1805"/>
    <w:multiLevelType w:val="hybridMultilevel"/>
    <w:tmpl w:val="6D1ADC7A"/>
    <w:lvl w:ilvl="0" w:tplc="CA1C18C6">
      <w:numFmt w:val="bullet"/>
      <w:lvlText w:val="–"/>
      <w:lvlJc w:val="left"/>
      <w:pPr>
        <w:ind w:left="112" w:hanging="180"/>
      </w:pPr>
      <w:rPr>
        <w:rFonts w:ascii="Times New Roman" w:eastAsia="Times New Roman" w:hAnsi="Times New Roman" w:cs="Times New Roman" w:hint="default"/>
        <w:w w:val="100"/>
        <w:sz w:val="24"/>
        <w:szCs w:val="24"/>
        <w:lang w:val="ru-RU" w:eastAsia="ru-RU" w:bidi="ru-RU"/>
      </w:rPr>
    </w:lvl>
    <w:lvl w:ilvl="1" w:tplc="A23444B4">
      <w:numFmt w:val="bullet"/>
      <w:lvlText w:val="•"/>
      <w:lvlJc w:val="left"/>
      <w:pPr>
        <w:ind w:left="1136" w:hanging="180"/>
      </w:pPr>
      <w:rPr>
        <w:rFonts w:hint="default"/>
        <w:lang w:val="ru-RU" w:eastAsia="ru-RU" w:bidi="ru-RU"/>
      </w:rPr>
    </w:lvl>
    <w:lvl w:ilvl="2" w:tplc="40FC6526">
      <w:numFmt w:val="bullet"/>
      <w:lvlText w:val="•"/>
      <w:lvlJc w:val="left"/>
      <w:pPr>
        <w:ind w:left="2153" w:hanging="180"/>
      </w:pPr>
      <w:rPr>
        <w:rFonts w:hint="default"/>
        <w:lang w:val="ru-RU" w:eastAsia="ru-RU" w:bidi="ru-RU"/>
      </w:rPr>
    </w:lvl>
    <w:lvl w:ilvl="3" w:tplc="D43A4630">
      <w:numFmt w:val="bullet"/>
      <w:lvlText w:val="•"/>
      <w:lvlJc w:val="left"/>
      <w:pPr>
        <w:ind w:left="3169" w:hanging="180"/>
      </w:pPr>
      <w:rPr>
        <w:rFonts w:hint="default"/>
        <w:lang w:val="ru-RU" w:eastAsia="ru-RU" w:bidi="ru-RU"/>
      </w:rPr>
    </w:lvl>
    <w:lvl w:ilvl="4" w:tplc="1F06B4C2">
      <w:numFmt w:val="bullet"/>
      <w:lvlText w:val="•"/>
      <w:lvlJc w:val="left"/>
      <w:pPr>
        <w:ind w:left="4186" w:hanging="180"/>
      </w:pPr>
      <w:rPr>
        <w:rFonts w:hint="default"/>
        <w:lang w:val="ru-RU" w:eastAsia="ru-RU" w:bidi="ru-RU"/>
      </w:rPr>
    </w:lvl>
    <w:lvl w:ilvl="5" w:tplc="278ECDA2">
      <w:numFmt w:val="bullet"/>
      <w:lvlText w:val="•"/>
      <w:lvlJc w:val="left"/>
      <w:pPr>
        <w:ind w:left="5203" w:hanging="180"/>
      </w:pPr>
      <w:rPr>
        <w:rFonts w:hint="default"/>
        <w:lang w:val="ru-RU" w:eastAsia="ru-RU" w:bidi="ru-RU"/>
      </w:rPr>
    </w:lvl>
    <w:lvl w:ilvl="6" w:tplc="56F43A5C">
      <w:numFmt w:val="bullet"/>
      <w:lvlText w:val="•"/>
      <w:lvlJc w:val="left"/>
      <w:pPr>
        <w:ind w:left="6219" w:hanging="180"/>
      </w:pPr>
      <w:rPr>
        <w:rFonts w:hint="default"/>
        <w:lang w:val="ru-RU" w:eastAsia="ru-RU" w:bidi="ru-RU"/>
      </w:rPr>
    </w:lvl>
    <w:lvl w:ilvl="7" w:tplc="3D8C7616">
      <w:numFmt w:val="bullet"/>
      <w:lvlText w:val="•"/>
      <w:lvlJc w:val="left"/>
      <w:pPr>
        <w:ind w:left="7236" w:hanging="180"/>
      </w:pPr>
      <w:rPr>
        <w:rFonts w:hint="default"/>
        <w:lang w:val="ru-RU" w:eastAsia="ru-RU" w:bidi="ru-RU"/>
      </w:rPr>
    </w:lvl>
    <w:lvl w:ilvl="8" w:tplc="A2F2C910">
      <w:numFmt w:val="bullet"/>
      <w:lvlText w:val="•"/>
      <w:lvlJc w:val="left"/>
      <w:pPr>
        <w:ind w:left="8253" w:hanging="180"/>
      </w:pPr>
      <w:rPr>
        <w:rFonts w:hint="default"/>
        <w:lang w:val="ru-RU" w:eastAsia="ru-RU" w:bidi="ru-RU"/>
      </w:rPr>
    </w:lvl>
  </w:abstractNum>
  <w:abstractNum w:abstractNumId="21">
    <w:nsid w:val="47A65C03"/>
    <w:multiLevelType w:val="multilevel"/>
    <w:tmpl w:val="5E0682D4"/>
    <w:lvl w:ilvl="0">
      <w:start w:val="3"/>
      <w:numFmt w:val="decimal"/>
      <w:lvlText w:val="%1"/>
      <w:lvlJc w:val="left"/>
      <w:pPr>
        <w:ind w:left="112" w:hanging="459"/>
      </w:pPr>
      <w:rPr>
        <w:rFonts w:hint="default"/>
        <w:lang w:val="ru-RU" w:eastAsia="ru-RU" w:bidi="ru-RU"/>
      </w:rPr>
    </w:lvl>
    <w:lvl w:ilvl="1">
      <w:start w:val="1"/>
      <w:numFmt w:val="decimal"/>
      <w:lvlText w:val="%1.%2."/>
      <w:lvlJc w:val="left"/>
      <w:pPr>
        <w:ind w:left="112" w:hanging="459"/>
      </w:pPr>
      <w:rPr>
        <w:rFonts w:ascii="Times New Roman" w:eastAsia="Times New Roman" w:hAnsi="Times New Roman" w:cs="Times New Roman" w:hint="default"/>
        <w:spacing w:val="-23"/>
        <w:w w:val="100"/>
        <w:sz w:val="24"/>
        <w:szCs w:val="24"/>
        <w:lang w:val="ru-RU" w:eastAsia="ru-RU" w:bidi="ru-RU"/>
      </w:rPr>
    </w:lvl>
    <w:lvl w:ilvl="2">
      <w:numFmt w:val="bullet"/>
      <w:lvlText w:val="•"/>
      <w:lvlJc w:val="left"/>
      <w:pPr>
        <w:ind w:left="2153" w:hanging="459"/>
      </w:pPr>
      <w:rPr>
        <w:rFonts w:hint="default"/>
        <w:lang w:val="ru-RU" w:eastAsia="ru-RU" w:bidi="ru-RU"/>
      </w:rPr>
    </w:lvl>
    <w:lvl w:ilvl="3">
      <w:numFmt w:val="bullet"/>
      <w:lvlText w:val="•"/>
      <w:lvlJc w:val="left"/>
      <w:pPr>
        <w:ind w:left="3169" w:hanging="459"/>
      </w:pPr>
      <w:rPr>
        <w:rFonts w:hint="default"/>
        <w:lang w:val="ru-RU" w:eastAsia="ru-RU" w:bidi="ru-RU"/>
      </w:rPr>
    </w:lvl>
    <w:lvl w:ilvl="4">
      <w:numFmt w:val="bullet"/>
      <w:lvlText w:val="•"/>
      <w:lvlJc w:val="left"/>
      <w:pPr>
        <w:ind w:left="4186" w:hanging="459"/>
      </w:pPr>
      <w:rPr>
        <w:rFonts w:hint="default"/>
        <w:lang w:val="ru-RU" w:eastAsia="ru-RU" w:bidi="ru-RU"/>
      </w:rPr>
    </w:lvl>
    <w:lvl w:ilvl="5">
      <w:numFmt w:val="bullet"/>
      <w:lvlText w:val="•"/>
      <w:lvlJc w:val="left"/>
      <w:pPr>
        <w:ind w:left="5203" w:hanging="459"/>
      </w:pPr>
      <w:rPr>
        <w:rFonts w:hint="default"/>
        <w:lang w:val="ru-RU" w:eastAsia="ru-RU" w:bidi="ru-RU"/>
      </w:rPr>
    </w:lvl>
    <w:lvl w:ilvl="6">
      <w:numFmt w:val="bullet"/>
      <w:lvlText w:val="•"/>
      <w:lvlJc w:val="left"/>
      <w:pPr>
        <w:ind w:left="6219" w:hanging="459"/>
      </w:pPr>
      <w:rPr>
        <w:rFonts w:hint="default"/>
        <w:lang w:val="ru-RU" w:eastAsia="ru-RU" w:bidi="ru-RU"/>
      </w:rPr>
    </w:lvl>
    <w:lvl w:ilvl="7">
      <w:numFmt w:val="bullet"/>
      <w:lvlText w:val="•"/>
      <w:lvlJc w:val="left"/>
      <w:pPr>
        <w:ind w:left="7236" w:hanging="459"/>
      </w:pPr>
      <w:rPr>
        <w:rFonts w:hint="default"/>
        <w:lang w:val="ru-RU" w:eastAsia="ru-RU" w:bidi="ru-RU"/>
      </w:rPr>
    </w:lvl>
    <w:lvl w:ilvl="8">
      <w:numFmt w:val="bullet"/>
      <w:lvlText w:val="•"/>
      <w:lvlJc w:val="left"/>
      <w:pPr>
        <w:ind w:left="8253" w:hanging="459"/>
      </w:pPr>
      <w:rPr>
        <w:rFonts w:hint="default"/>
        <w:lang w:val="ru-RU" w:eastAsia="ru-RU" w:bidi="ru-RU"/>
      </w:rPr>
    </w:lvl>
  </w:abstractNum>
  <w:abstractNum w:abstractNumId="22">
    <w:nsid w:val="4BCC07FD"/>
    <w:multiLevelType w:val="hybridMultilevel"/>
    <w:tmpl w:val="69927306"/>
    <w:lvl w:ilvl="0" w:tplc="204C6984">
      <w:start w:val="1"/>
      <w:numFmt w:val="decimal"/>
      <w:lvlText w:val="%1)"/>
      <w:lvlJc w:val="left"/>
      <w:pPr>
        <w:ind w:left="112" w:hanging="396"/>
      </w:pPr>
      <w:rPr>
        <w:rFonts w:ascii="Times New Roman" w:eastAsia="Times New Roman" w:hAnsi="Times New Roman" w:cs="Times New Roman" w:hint="default"/>
        <w:spacing w:val="-20"/>
        <w:w w:val="100"/>
        <w:sz w:val="24"/>
        <w:szCs w:val="24"/>
        <w:lang w:val="ru-RU" w:eastAsia="ru-RU" w:bidi="ru-RU"/>
      </w:rPr>
    </w:lvl>
    <w:lvl w:ilvl="1" w:tplc="5414D7A4">
      <w:numFmt w:val="bullet"/>
      <w:lvlText w:val="•"/>
      <w:lvlJc w:val="left"/>
      <w:pPr>
        <w:ind w:left="1136" w:hanging="396"/>
      </w:pPr>
      <w:rPr>
        <w:rFonts w:hint="default"/>
        <w:lang w:val="ru-RU" w:eastAsia="ru-RU" w:bidi="ru-RU"/>
      </w:rPr>
    </w:lvl>
    <w:lvl w:ilvl="2" w:tplc="3FAE45EC">
      <w:numFmt w:val="bullet"/>
      <w:lvlText w:val="•"/>
      <w:lvlJc w:val="left"/>
      <w:pPr>
        <w:ind w:left="2153" w:hanging="396"/>
      </w:pPr>
      <w:rPr>
        <w:rFonts w:hint="default"/>
        <w:lang w:val="ru-RU" w:eastAsia="ru-RU" w:bidi="ru-RU"/>
      </w:rPr>
    </w:lvl>
    <w:lvl w:ilvl="3" w:tplc="062E5148">
      <w:numFmt w:val="bullet"/>
      <w:lvlText w:val="•"/>
      <w:lvlJc w:val="left"/>
      <w:pPr>
        <w:ind w:left="3169" w:hanging="396"/>
      </w:pPr>
      <w:rPr>
        <w:rFonts w:hint="default"/>
        <w:lang w:val="ru-RU" w:eastAsia="ru-RU" w:bidi="ru-RU"/>
      </w:rPr>
    </w:lvl>
    <w:lvl w:ilvl="4" w:tplc="9ECA1C88">
      <w:numFmt w:val="bullet"/>
      <w:lvlText w:val="•"/>
      <w:lvlJc w:val="left"/>
      <w:pPr>
        <w:ind w:left="4186" w:hanging="396"/>
      </w:pPr>
      <w:rPr>
        <w:rFonts w:hint="default"/>
        <w:lang w:val="ru-RU" w:eastAsia="ru-RU" w:bidi="ru-RU"/>
      </w:rPr>
    </w:lvl>
    <w:lvl w:ilvl="5" w:tplc="E5300486">
      <w:numFmt w:val="bullet"/>
      <w:lvlText w:val="•"/>
      <w:lvlJc w:val="left"/>
      <w:pPr>
        <w:ind w:left="5203" w:hanging="396"/>
      </w:pPr>
      <w:rPr>
        <w:rFonts w:hint="default"/>
        <w:lang w:val="ru-RU" w:eastAsia="ru-RU" w:bidi="ru-RU"/>
      </w:rPr>
    </w:lvl>
    <w:lvl w:ilvl="6" w:tplc="CBA86E26">
      <w:numFmt w:val="bullet"/>
      <w:lvlText w:val="•"/>
      <w:lvlJc w:val="left"/>
      <w:pPr>
        <w:ind w:left="6219" w:hanging="396"/>
      </w:pPr>
      <w:rPr>
        <w:rFonts w:hint="default"/>
        <w:lang w:val="ru-RU" w:eastAsia="ru-RU" w:bidi="ru-RU"/>
      </w:rPr>
    </w:lvl>
    <w:lvl w:ilvl="7" w:tplc="27C038A8">
      <w:numFmt w:val="bullet"/>
      <w:lvlText w:val="•"/>
      <w:lvlJc w:val="left"/>
      <w:pPr>
        <w:ind w:left="7236" w:hanging="396"/>
      </w:pPr>
      <w:rPr>
        <w:rFonts w:hint="default"/>
        <w:lang w:val="ru-RU" w:eastAsia="ru-RU" w:bidi="ru-RU"/>
      </w:rPr>
    </w:lvl>
    <w:lvl w:ilvl="8" w:tplc="06484B54">
      <w:numFmt w:val="bullet"/>
      <w:lvlText w:val="•"/>
      <w:lvlJc w:val="left"/>
      <w:pPr>
        <w:ind w:left="8253" w:hanging="396"/>
      </w:pPr>
      <w:rPr>
        <w:rFonts w:hint="default"/>
        <w:lang w:val="ru-RU" w:eastAsia="ru-RU" w:bidi="ru-RU"/>
      </w:rPr>
    </w:lvl>
  </w:abstractNum>
  <w:abstractNum w:abstractNumId="23">
    <w:nsid w:val="4D336066"/>
    <w:multiLevelType w:val="multilevel"/>
    <w:tmpl w:val="683076FC"/>
    <w:lvl w:ilvl="0">
      <w:start w:val="6"/>
      <w:numFmt w:val="decimal"/>
      <w:lvlText w:val="%1"/>
      <w:lvlJc w:val="left"/>
      <w:pPr>
        <w:ind w:left="112" w:hanging="495"/>
      </w:pPr>
      <w:rPr>
        <w:rFonts w:hint="default"/>
        <w:lang w:val="ru-RU" w:eastAsia="ru-RU" w:bidi="ru-RU"/>
      </w:rPr>
    </w:lvl>
    <w:lvl w:ilvl="1">
      <w:start w:val="1"/>
      <w:numFmt w:val="decimal"/>
      <w:lvlText w:val="%1.%2."/>
      <w:lvlJc w:val="left"/>
      <w:pPr>
        <w:ind w:left="112" w:hanging="495"/>
        <w:jc w:val="righ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2153" w:hanging="495"/>
      </w:pPr>
      <w:rPr>
        <w:rFonts w:hint="default"/>
        <w:lang w:val="ru-RU" w:eastAsia="ru-RU" w:bidi="ru-RU"/>
      </w:rPr>
    </w:lvl>
    <w:lvl w:ilvl="3">
      <w:numFmt w:val="bullet"/>
      <w:lvlText w:val="•"/>
      <w:lvlJc w:val="left"/>
      <w:pPr>
        <w:ind w:left="3169" w:hanging="495"/>
      </w:pPr>
      <w:rPr>
        <w:rFonts w:hint="default"/>
        <w:lang w:val="ru-RU" w:eastAsia="ru-RU" w:bidi="ru-RU"/>
      </w:rPr>
    </w:lvl>
    <w:lvl w:ilvl="4">
      <w:numFmt w:val="bullet"/>
      <w:lvlText w:val="•"/>
      <w:lvlJc w:val="left"/>
      <w:pPr>
        <w:ind w:left="4186" w:hanging="495"/>
      </w:pPr>
      <w:rPr>
        <w:rFonts w:hint="default"/>
        <w:lang w:val="ru-RU" w:eastAsia="ru-RU" w:bidi="ru-RU"/>
      </w:rPr>
    </w:lvl>
    <w:lvl w:ilvl="5">
      <w:numFmt w:val="bullet"/>
      <w:lvlText w:val="•"/>
      <w:lvlJc w:val="left"/>
      <w:pPr>
        <w:ind w:left="5203" w:hanging="495"/>
      </w:pPr>
      <w:rPr>
        <w:rFonts w:hint="default"/>
        <w:lang w:val="ru-RU" w:eastAsia="ru-RU" w:bidi="ru-RU"/>
      </w:rPr>
    </w:lvl>
    <w:lvl w:ilvl="6">
      <w:numFmt w:val="bullet"/>
      <w:lvlText w:val="•"/>
      <w:lvlJc w:val="left"/>
      <w:pPr>
        <w:ind w:left="6219" w:hanging="495"/>
      </w:pPr>
      <w:rPr>
        <w:rFonts w:hint="default"/>
        <w:lang w:val="ru-RU" w:eastAsia="ru-RU" w:bidi="ru-RU"/>
      </w:rPr>
    </w:lvl>
    <w:lvl w:ilvl="7">
      <w:numFmt w:val="bullet"/>
      <w:lvlText w:val="•"/>
      <w:lvlJc w:val="left"/>
      <w:pPr>
        <w:ind w:left="7236" w:hanging="495"/>
      </w:pPr>
      <w:rPr>
        <w:rFonts w:hint="default"/>
        <w:lang w:val="ru-RU" w:eastAsia="ru-RU" w:bidi="ru-RU"/>
      </w:rPr>
    </w:lvl>
    <w:lvl w:ilvl="8">
      <w:numFmt w:val="bullet"/>
      <w:lvlText w:val="•"/>
      <w:lvlJc w:val="left"/>
      <w:pPr>
        <w:ind w:left="8253" w:hanging="495"/>
      </w:pPr>
      <w:rPr>
        <w:rFonts w:hint="default"/>
        <w:lang w:val="ru-RU" w:eastAsia="ru-RU" w:bidi="ru-RU"/>
      </w:rPr>
    </w:lvl>
  </w:abstractNum>
  <w:abstractNum w:abstractNumId="24">
    <w:nsid w:val="57BB6080"/>
    <w:multiLevelType w:val="hybridMultilevel"/>
    <w:tmpl w:val="332EF3D2"/>
    <w:lvl w:ilvl="0" w:tplc="98DEEC7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5B854BB9"/>
    <w:multiLevelType w:val="multilevel"/>
    <w:tmpl w:val="102E1052"/>
    <w:lvl w:ilvl="0">
      <w:start w:val="10"/>
      <w:numFmt w:val="decimal"/>
      <w:lvlText w:val="%1"/>
      <w:lvlJc w:val="left"/>
      <w:pPr>
        <w:ind w:left="112" w:hanging="689"/>
      </w:pPr>
      <w:rPr>
        <w:rFonts w:hint="default"/>
        <w:lang w:val="ru-RU" w:eastAsia="ru-RU" w:bidi="ru-RU"/>
      </w:rPr>
    </w:lvl>
    <w:lvl w:ilvl="1">
      <w:start w:val="1"/>
      <w:numFmt w:val="decimal"/>
      <w:lvlText w:val="%1.%2."/>
      <w:lvlJc w:val="left"/>
      <w:pPr>
        <w:ind w:left="112" w:hanging="689"/>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2153" w:hanging="689"/>
      </w:pPr>
      <w:rPr>
        <w:rFonts w:hint="default"/>
        <w:lang w:val="ru-RU" w:eastAsia="ru-RU" w:bidi="ru-RU"/>
      </w:rPr>
    </w:lvl>
    <w:lvl w:ilvl="3">
      <w:numFmt w:val="bullet"/>
      <w:lvlText w:val="•"/>
      <w:lvlJc w:val="left"/>
      <w:pPr>
        <w:ind w:left="3169" w:hanging="689"/>
      </w:pPr>
      <w:rPr>
        <w:rFonts w:hint="default"/>
        <w:lang w:val="ru-RU" w:eastAsia="ru-RU" w:bidi="ru-RU"/>
      </w:rPr>
    </w:lvl>
    <w:lvl w:ilvl="4">
      <w:numFmt w:val="bullet"/>
      <w:lvlText w:val="•"/>
      <w:lvlJc w:val="left"/>
      <w:pPr>
        <w:ind w:left="4186" w:hanging="689"/>
      </w:pPr>
      <w:rPr>
        <w:rFonts w:hint="default"/>
        <w:lang w:val="ru-RU" w:eastAsia="ru-RU" w:bidi="ru-RU"/>
      </w:rPr>
    </w:lvl>
    <w:lvl w:ilvl="5">
      <w:numFmt w:val="bullet"/>
      <w:lvlText w:val="•"/>
      <w:lvlJc w:val="left"/>
      <w:pPr>
        <w:ind w:left="5203" w:hanging="689"/>
      </w:pPr>
      <w:rPr>
        <w:rFonts w:hint="default"/>
        <w:lang w:val="ru-RU" w:eastAsia="ru-RU" w:bidi="ru-RU"/>
      </w:rPr>
    </w:lvl>
    <w:lvl w:ilvl="6">
      <w:numFmt w:val="bullet"/>
      <w:lvlText w:val="•"/>
      <w:lvlJc w:val="left"/>
      <w:pPr>
        <w:ind w:left="6219" w:hanging="689"/>
      </w:pPr>
      <w:rPr>
        <w:rFonts w:hint="default"/>
        <w:lang w:val="ru-RU" w:eastAsia="ru-RU" w:bidi="ru-RU"/>
      </w:rPr>
    </w:lvl>
    <w:lvl w:ilvl="7">
      <w:numFmt w:val="bullet"/>
      <w:lvlText w:val="•"/>
      <w:lvlJc w:val="left"/>
      <w:pPr>
        <w:ind w:left="7236" w:hanging="689"/>
      </w:pPr>
      <w:rPr>
        <w:rFonts w:hint="default"/>
        <w:lang w:val="ru-RU" w:eastAsia="ru-RU" w:bidi="ru-RU"/>
      </w:rPr>
    </w:lvl>
    <w:lvl w:ilvl="8">
      <w:numFmt w:val="bullet"/>
      <w:lvlText w:val="•"/>
      <w:lvlJc w:val="left"/>
      <w:pPr>
        <w:ind w:left="8253" w:hanging="689"/>
      </w:pPr>
      <w:rPr>
        <w:rFonts w:hint="default"/>
        <w:lang w:val="ru-RU" w:eastAsia="ru-RU" w:bidi="ru-RU"/>
      </w:rPr>
    </w:lvl>
  </w:abstractNum>
  <w:abstractNum w:abstractNumId="26">
    <w:nsid w:val="5BE3589B"/>
    <w:multiLevelType w:val="multilevel"/>
    <w:tmpl w:val="9A100608"/>
    <w:lvl w:ilvl="0">
      <w:start w:val="9"/>
      <w:numFmt w:val="decimal"/>
      <w:lvlText w:val="%1"/>
      <w:lvlJc w:val="left"/>
      <w:pPr>
        <w:ind w:left="112" w:hanging="574"/>
      </w:pPr>
      <w:rPr>
        <w:rFonts w:hint="default"/>
        <w:lang w:val="ru-RU" w:eastAsia="ru-RU" w:bidi="ru-RU"/>
      </w:rPr>
    </w:lvl>
    <w:lvl w:ilvl="1">
      <w:start w:val="1"/>
      <w:numFmt w:val="decimal"/>
      <w:lvlText w:val="%1.%2."/>
      <w:lvlJc w:val="left"/>
      <w:pPr>
        <w:ind w:left="112" w:hanging="574"/>
        <w:jc w:val="right"/>
      </w:pPr>
      <w:rPr>
        <w:rFonts w:ascii="Times New Roman" w:eastAsia="Times New Roman" w:hAnsi="Times New Roman" w:cs="Times New Roman" w:hint="default"/>
        <w:spacing w:val="-29"/>
        <w:w w:val="100"/>
        <w:sz w:val="24"/>
        <w:szCs w:val="24"/>
        <w:lang w:val="ru-RU" w:eastAsia="ru-RU" w:bidi="ru-RU"/>
      </w:rPr>
    </w:lvl>
    <w:lvl w:ilvl="2">
      <w:numFmt w:val="bullet"/>
      <w:lvlText w:val="•"/>
      <w:lvlJc w:val="left"/>
      <w:pPr>
        <w:ind w:left="2153" w:hanging="574"/>
      </w:pPr>
      <w:rPr>
        <w:rFonts w:hint="default"/>
        <w:lang w:val="ru-RU" w:eastAsia="ru-RU" w:bidi="ru-RU"/>
      </w:rPr>
    </w:lvl>
    <w:lvl w:ilvl="3">
      <w:numFmt w:val="bullet"/>
      <w:lvlText w:val="•"/>
      <w:lvlJc w:val="left"/>
      <w:pPr>
        <w:ind w:left="3169" w:hanging="574"/>
      </w:pPr>
      <w:rPr>
        <w:rFonts w:hint="default"/>
        <w:lang w:val="ru-RU" w:eastAsia="ru-RU" w:bidi="ru-RU"/>
      </w:rPr>
    </w:lvl>
    <w:lvl w:ilvl="4">
      <w:numFmt w:val="bullet"/>
      <w:lvlText w:val="•"/>
      <w:lvlJc w:val="left"/>
      <w:pPr>
        <w:ind w:left="4186" w:hanging="574"/>
      </w:pPr>
      <w:rPr>
        <w:rFonts w:hint="default"/>
        <w:lang w:val="ru-RU" w:eastAsia="ru-RU" w:bidi="ru-RU"/>
      </w:rPr>
    </w:lvl>
    <w:lvl w:ilvl="5">
      <w:numFmt w:val="bullet"/>
      <w:lvlText w:val="•"/>
      <w:lvlJc w:val="left"/>
      <w:pPr>
        <w:ind w:left="5203" w:hanging="574"/>
      </w:pPr>
      <w:rPr>
        <w:rFonts w:hint="default"/>
        <w:lang w:val="ru-RU" w:eastAsia="ru-RU" w:bidi="ru-RU"/>
      </w:rPr>
    </w:lvl>
    <w:lvl w:ilvl="6">
      <w:numFmt w:val="bullet"/>
      <w:lvlText w:val="•"/>
      <w:lvlJc w:val="left"/>
      <w:pPr>
        <w:ind w:left="6219" w:hanging="574"/>
      </w:pPr>
      <w:rPr>
        <w:rFonts w:hint="default"/>
        <w:lang w:val="ru-RU" w:eastAsia="ru-RU" w:bidi="ru-RU"/>
      </w:rPr>
    </w:lvl>
    <w:lvl w:ilvl="7">
      <w:numFmt w:val="bullet"/>
      <w:lvlText w:val="•"/>
      <w:lvlJc w:val="left"/>
      <w:pPr>
        <w:ind w:left="7236" w:hanging="574"/>
      </w:pPr>
      <w:rPr>
        <w:rFonts w:hint="default"/>
        <w:lang w:val="ru-RU" w:eastAsia="ru-RU" w:bidi="ru-RU"/>
      </w:rPr>
    </w:lvl>
    <w:lvl w:ilvl="8">
      <w:numFmt w:val="bullet"/>
      <w:lvlText w:val="•"/>
      <w:lvlJc w:val="left"/>
      <w:pPr>
        <w:ind w:left="8253" w:hanging="574"/>
      </w:pPr>
      <w:rPr>
        <w:rFonts w:hint="default"/>
        <w:lang w:val="ru-RU" w:eastAsia="ru-RU" w:bidi="ru-RU"/>
      </w:rPr>
    </w:lvl>
  </w:abstractNum>
  <w:abstractNum w:abstractNumId="27">
    <w:nsid w:val="5D1824A0"/>
    <w:multiLevelType w:val="multilevel"/>
    <w:tmpl w:val="81C84C40"/>
    <w:lvl w:ilvl="0">
      <w:start w:val="10"/>
      <w:numFmt w:val="decimal"/>
      <w:lvlText w:val="%1"/>
      <w:lvlJc w:val="left"/>
      <w:pPr>
        <w:ind w:left="420" w:hanging="420"/>
      </w:pPr>
      <w:rPr>
        <w:rFonts w:hint="default"/>
      </w:rPr>
    </w:lvl>
    <w:lvl w:ilvl="1">
      <w:start w:val="5"/>
      <w:numFmt w:val="decimal"/>
      <w:lvlText w:val="%1.%2"/>
      <w:lvlJc w:val="left"/>
      <w:pPr>
        <w:ind w:left="1073" w:hanging="42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2679" w:hanging="72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345" w:hanging="108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011" w:hanging="1440"/>
      </w:pPr>
      <w:rPr>
        <w:rFonts w:hint="default"/>
      </w:rPr>
    </w:lvl>
    <w:lvl w:ilvl="8">
      <w:start w:val="1"/>
      <w:numFmt w:val="decimal"/>
      <w:lvlText w:val="%1.%2.%3.%4.%5.%6.%7.%8.%9"/>
      <w:lvlJc w:val="left"/>
      <w:pPr>
        <w:ind w:left="7024" w:hanging="1800"/>
      </w:pPr>
      <w:rPr>
        <w:rFonts w:hint="default"/>
      </w:rPr>
    </w:lvl>
  </w:abstractNum>
  <w:abstractNum w:abstractNumId="28">
    <w:nsid w:val="5FA20C04"/>
    <w:multiLevelType w:val="multilevel"/>
    <w:tmpl w:val="C20E3018"/>
    <w:lvl w:ilvl="0">
      <w:start w:val="11"/>
      <w:numFmt w:val="decimal"/>
      <w:lvlText w:val="%1"/>
      <w:lvlJc w:val="left"/>
      <w:pPr>
        <w:ind w:left="112" w:hanging="876"/>
      </w:pPr>
      <w:rPr>
        <w:rFonts w:hint="default"/>
        <w:lang w:val="ru-RU" w:eastAsia="ru-RU" w:bidi="ru-RU"/>
      </w:rPr>
    </w:lvl>
    <w:lvl w:ilvl="1">
      <w:start w:val="1"/>
      <w:numFmt w:val="decimal"/>
      <w:lvlText w:val="%1.%2."/>
      <w:lvlJc w:val="left"/>
      <w:pPr>
        <w:ind w:left="112" w:hanging="876"/>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2153" w:hanging="876"/>
      </w:pPr>
      <w:rPr>
        <w:rFonts w:hint="default"/>
        <w:lang w:val="ru-RU" w:eastAsia="ru-RU" w:bidi="ru-RU"/>
      </w:rPr>
    </w:lvl>
    <w:lvl w:ilvl="3">
      <w:numFmt w:val="bullet"/>
      <w:lvlText w:val="•"/>
      <w:lvlJc w:val="left"/>
      <w:pPr>
        <w:ind w:left="3169" w:hanging="876"/>
      </w:pPr>
      <w:rPr>
        <w:rFonts w:hint="default"/>
        <w:lang w:val="ru-RU" w:eastAsia="ru-RU" w:bidi="ru-RU"/>
      </w:rPr>
    </w:lvl>
    <w:lvl w:ilvl="4">
      <w:numFmt w:val="bullet"/>
      <w:lvlText w:val="•"/>
      <w:lvlJc w:val="left"/>
      <w:pPr>
        <w:ind w:left="4186" w:hanging="876"/>
      </w:pPr>
      <w:rPr>
        <w:rFonts w:hint="default"/>
        <w:lang w:val="ru-RU" w:eastAsia="ru-RU" w:bidi="ru-RU"/>
      </w:rPr>
    </w:lvl>
    <w:lvl w:ilvl="5">
      <w:numFmt w:val="bullet"/>
      <w:lvlText w:val="•"/>
      <w:lvlJc w:val="left"/>
      <w:pPr>
        <w:ind w:left="5203" w:hanging="876"/>
      </w:pPr>
      <w:rPr>
        <w:rFonts w:hint="default"/>
        <w:lang w:val="ru-RU" w:eastAsia="ru-RU" w:bidi="ru-RU"/>
      </w:rPr>
    </w:lvl>
    <w:lvl w:ilvl="6">
      <w:numFmt w:val="bullet"/>
      <w:lvlText w:val="•"/>
      <w:lvlJc w:val="left"/>
      <w:pPr>
        <w:ind w:left="6219" w:hanging="876"/>
      </w:pPr>
      <w:rPr>
        <w:rFonts w:hint="default"/>
        <w:lang w:val="ru-RU" w:eastAsia="ru-RU" w:bidi="ru-RU"/>
      </w:rPr>
    </w:lvl>
    <w:lvl w:ilvl="7">
      <w:numFmt w:val="bullet"/>
      <w:lvlText w:val="•"/>
      <w:lvlJc w:val="left"/>
      <w:pPr>
        <w:ind w:left="7236" w:hanging="876"/>
      </w:pPr>
      <w:rPr>
        <w:rFonts w:hint="default"/>
        <w:lang w:val="ru-RU" w:eastAsia="ru-RU" w:bidi="ru-RU"/>
      </w:rPr>
    </w:lvl>
    <w:lvl w:ilvl="8">
      <w:numFmt w:val="bullet"/>
      <w:lvlText w:val="•"/>
      <w:lvlJc w:val="left"/>
      <w:pPr>
        <w:ind w:left="8253" w:hanging="876"/>
      </w:pPr>
      <w:rPr>
        <w:rFonts w:hint="default"/>
        <w:lang w:val="ru-RU" w:eastAsia="ru-RU" w:bidi="ru-RU"/>
      </w:rPr>
    </w:lvl>
  </w:abstractNum>
  <w:abstractNum w:abstractNumId="29">
    <w:nsid w:val="6121677D"/>
    <w:multiLevelType w:val="hybridMultilevel"/>
    <w:tmpl w:val="FFE0DF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3713E9"/>
    <w:multiLevelType w:val="multilevel"/>
    <w:tmpl w:val="F6524FF4"/>
    <w:lvl w:ilvl="0">
      <w:start w:val="4"/>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730548B2"/>
    <w:multiLevelType w:val="hybridMultilevel"/>
    <w:tmpl w:val="39AA7D08"/>
    <w:lvl w:ilvl="0" w:tplc="11288EB8">
      <w:numFmt w:val="bullet"/>
      <w:lvlText w:val="–"/>
      <w:lvlJc w:val="left"/>
      <w:pPr>
        <w:ind w:left="112" w:hanging="188"/>
      </w:pPr>
      <w:rPr>
        <w:rFonts w:ascii="Times New Roman" w:eastAsia="Times New Roman" w:hAnsi="Times New Roman" w:cs="Times New Roman" w:hint="default"/>
        <w:w w:val="100"/>
        <w:sz w:val="24"/>
        <w:szCs w:val="24"/>
        <w:lang w:val="ru-RU" w:eastAsia="ru-RU" w:bidi="ru-RU"/>
      </w:rPr>
    </w:lvl>
    <w:lvl w:ilvl="1" w:tplc="B582D7B4">
      <w:numFmt w:val="bullet"/>
      <w:lvlText w:val="–"/>
      <w:lvlJc w:val="left"/>
      <w:pPr>
        <w:ind w:left="112" w:hanging="224"/>
      </w:pPr>
      <w:rPr>
        <w:rFonts w:ascii="Times New Roman" w:eastAsia="Times New Roman" w:hAnsi="Times New Roman" w:cs="Times New Roman" w:hint="default"/>
        <w:spacing w:val="-20"/>
        <w:w w:val="100"/>
        <w:sz w:val="24"/>
        <w:szCs w:val="24"/>
        <w:lang w:val="ru-RU" w:eastAsia="ru-RU" w:bidi="ru-RU"/>
      </w:rPr>
    </w:lvl>
    <w:lvl w:ilvl="2" w:tplc="D4E606BE">
      <w:numFmt w:val="bullet"/>
      <w:lvlText w:val="•"/>
      <w:lvlJc w:val="left"/>
      <w:pPr>
        <w:ind w:left="2153" w:hanging="224"/>
      </w:pPr>
      <w:rPr>
        <w:rFonts w:hint="default"/>
        <w:lang w:val="ru-RU" w:eastAsia="ru-RU" w:bidi="ru-RU"/>
      </w:rPr>
    </w:lvl>
    <w:lvl w:ilvl="3" w:tplc="EDB255E8">
      <w:numFmt w:val="bullet"/>
      <w:lvlText w:val="•"/>
      <w:lvlJc w:val="left"/>
      <w:pPr>
        <w:ind w:left="3169" w:hanging="224"/>
      </w:pPr>
      <w:rPr>
        <w:rFonts w:hint="default"/>
        <w:lang w:val="ru-RU" w:eastAsia="ru-RU" w:bidi="ru-RU"/>
      </w:rPr>
    </w:lvl>
    <w:lvl w:ilvl="4" w:tplc="319C94D4">
      <w:numFmt w:val="bullet"/>
      <w:lvlText w:val="•"/>
      <w:lvlJc w:val="left"/>
      <w:pPr>
        <w:ind w:left="4186" w:hanging="224"/>
      </w:pPr>
      <w:rPr>
        <w:rFonts w:hint="default"/>
        <w:lang w:val="ru-RU" w:eastAsia="ru-RU" w:bidi="ru-RU"/>
      </w:rPr>
    </w:lvl>
    <w:lvl w:ilvl="5" w:tplc="F4BC7A02">
      <w:numFmt w:val="bullet"/>
      <w:lvlText w:val="•"/>
      <w:lvlJc w:val="left"/>
      <w:pPr>
        <w:ind w:left="5203" w:hanging="224"/>
      </w:pPr>
      <w:rPr>
        <w:rFonts w:hint="default"/>
        <w:lang w:val="ru-RU" w:eastAsia="ru-RU" w:bidi="ru-RU"/>
      </w:rPr>
    </w:lvl>
    <w:lvl w:ilvl="6" w:tplc="35346B80">
      <w:numFmt w:val="bullet"/>
      <w:lvlText w:val="•"/>
      <w:lvlJc w:val="left"/>
      <w:pPr>
        <w:ind w:left="6219" w:hanging="224"/>
      </w:pPr>
      <w:rPr>
        <w:rFonts w:hint="default"/>
        <w:lang w:val="ru-RU" w:eastAsia="ru-RU" w:bidi="ru-RU"/>
      </w:rPr>
    </w:lvl>
    <w:lvl w:ilvl="7" w:tplc="A7643F9E">
      <w:numFmt w:val="bullet"/>
      <w:lvlText w:val="•"/>
      <w:lvlJc w:val="left"/>
      <w:pPr>
        <w:ind w:left="7236" w:hanging="224"/>
      </w:pPr>
      <w:rPr>
        <w:rFonts w:hint="default"/>
        <w:lang w:val="ru-RU" w:eastAsia="ru-RU" w:bidi="ru-RU"/>
      </w:rPr>
    </w:lvl>
    <w:lvl w:ilvl="8" w:tplc="EE12C17C">
      <w:numFmt w:val="bullet"/>
      <w:lvlText w:val="•"/>
      <w:lvlJc w:val="left"/>
      <w:pPr>
        <w:ind w:left="8253" w:hanging="224"/>
      </w:pPr>
      <w:rPr>
        <w:rFonts w:hint="default"/>
        <w:lang w:val="ru-RU" w:eastAsia="ru-RU" w:bidi="ru-RU"/>
      </w:rPr>
    </w:lvl>
  </w:abstractNum>
  <w:abstractNum w:abstractNumId="32">
    <w:nsid w:val="75B56F73"/>
    <w:multiLevelType w:val="hybridMultilevel"/>
    <w:tmpl w:val="DEBC5C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DE660F"/>
    <w:multiLevelType w:val="multilevel"/>
    <w:tmpl w:val="906CE9A0"/>
    <w:lvl w:ilvl="0">
      <w:start w:val="1"/>
      <w:numFmt w:val="decimal"/>
      <w:lvlText w:val="%1"/>
      <w:lvlJc w:val="left"/>
      <w:pPr>
        <w:ind w:left="112" w:hanging="552"/>
      </w:pPr>
      <w:rPr>
        <w:rFonts w:hint="default"/>
        <w:lang w:val="ru-RU" w:eastAsia="ru-RU" w:bidi="ru-RU"/>
      </w:rPr>
    </w:lvl>
    <w:lvl w:ilvl="1">
      <w:start w:val="1"/>
      <w:numFmt w:val="decimal"/>
      <w:lvlText w:val="%1.%2."/>
      <w:lvlJc w:val="left"/>
      <w:pPr>
        <w:ind w:left="112" w:hanging="552"/>
      </w:pPr>
      <w:rPr>
        <w:rFonts w:ascii="Times New Roman" w:eastAsia="Times New Roman" w:hAnsi="Times New Roman" w:cs="Times New Roman" w:hint="default"/>
        <w:spacing w:val="-20"/>
        <w:w w:val="100"/>
        <w:sz w:val="24"/>
        <w:szCs w:val="24"/>
        <w:lang w:val="ru-RU" w:eastAsia="ru-RU" w:bidi="ru-RU"/>
      </w:rPr>
    </w:lvl>
    <w:lvl w:ilvl="2">
      <w:numFmt w:val="bullet"/>
      <w:lvlText w:val="•"/>
      <w:lvlJc w:val="left"/>
      <w:pPr>
        <w:ind w:left="2153" w:hanging="552"/>
      </w:pPr>
      <w:rPr>
        <w:rFonts w:hint="default"/>
        <w:lang w:val="ru-RU" w:eastAsia="ru-RU" w:bidi="ru-RU"/>
      </w:rPr>
    </w:lvl>
    <w:lvl w:ilvl="3">
      <w:numFmt w:val="bullet"/>
      <w:lvlText w:val="•"/>
      <w:lvlJc w:val="left"/>
      <w:pPr>
        <w:ind w:left="3169" w:hanging="552"/>
      </w:pPr>
      <w:rPr>
        <w:rFonts w:hint="default"/>
        <w:lang w:val="ru-RU" w:eastAsia="ru-RU" w:bidi="ru-RU"/>
      </w:rPr>
    </w:lvl>
    <w:lvl w:ilvl="4">
      <w:numFmt w:val="bullet"/>
      <w:lvlText w:val="•"/>
      <w:lvlJc w:val="left"/>
      <w:pPr>
        <w:ind w:left="4186" w:hanging="552"/>
      </w:pPr>
      <w:rPr>
        <w:rFonts w:hint="default"/>
        <w:lang w:val="ru-RU" w:eastAsia="ru-RU" w:bidi="ru-RU"/>
      </w:rPr>
    </w:lvl>
    <w:lvl w:ilvl="5">
      <w:numFmt w:val="bullet"/>
      <w:lvlText w:val="•"/>
      <w:lvlJc w:val="left"/>
      <w:pPr>
        <w:ind w:left="5203" w:hanging="552"/>
      </w:pPr>
      <w:rPr>
        <w:rFonts w:hint="default"/>
        <w:lang w:val="ru-RU" w:eastAsia="ru-RU" w:bidi="ru-RU"/>
      </w:rPr>
    </w:lvl>
    <w:lvl w:ilvl="6">
      <w:numFmt w:val="bullet"/>
      <w:lvlText w:val="•"/>
      <w:lvlJc w:val="left"/>
      <w:pPr>
        <w:ind w:left="6219" w:hanging="552"/>
      </w:pPr>
      <w:rPr>
        <w:rFonts w:hint="default"/>
        <w:lang w:val="ru-RU" w:eastAsia="ru-RU" w:bidi="ru-RU"/>
      </w:rPr>
    </w:lvl>
    <w:lvl w:ilvl="7">
      <w:numFmt w:val="bullet"/>
      <w:lvlText w:val="•"/>
      <w:lvlJc w:val="left"/>
      <w:pPr>
        <w:ind w:left="7236" w:hanging="552"/>
      </w:pPr>
      <w:rPr>
        <w:rFonts w:hint="default"/>
        <w:lang w:val="ru-RU" w:eastAsia="ru-RU" w:bidi="ru-RU"/>
      </w:rPr>
    </w:lvl>
    <w:lvl w:ilvl="8">
      <w:numFmt w:val="bullet"/>
      <w:lvlText w:val="•"/>
      <w:lvlJc w:val="left"/>
      <w:pPr>
        <w:ind w:left="8253" w:hanging="552"/>
      </w:pPr>
      <w:rPr>
        <w:rFonts w:hint="default"/>
        <w:lang w:val="ru-RU" w:eastAsia="ru-RU" w:bidi="ru-RU"/>
      </w:rPr>
    </w:lvl>
  </w:abstractNum>
  <w:abstractNum w:abstractNumId="34">
    <w:nsid w:val="7AF72C71"/>
    <w:multiLevelType w:val="multilevel"/>
    <w:tmpl w:val="4956E9FE"/>
    <w:lvl w:ilvl="0">
      <w:start w:val="4"/>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9"/>
  </w:num>
  <w:num w:numId="2">
    <w:abstractNumId w:val="28"/>
  </w:num>
  <w:num w:numId="3">
    <w:abstractNumId w:val="25"/>
  </w:num>
  <w:num w:numId="4">
    <w:abstractNumId w:val="26"/>
  </w:num>
  <w:num w:numId="5">
    <w:abstractNumId w:val="16"/>
  </w:num>
  <w:num w:numId="6">
    <w:abstractNumId w:val="5"/>
  </w:num>
  <w:num w:numId="7">
    <w:abstractNumId w:val="9"/>
  </w:num>
  <w:num w:numId="8">
    <w:abstractNumId w:val="23"/>
  </w:num>
  <w:num w:numId="9">
    <w:abstractNumId w:val="31"/>
  </w:num>
  <w:num w:numId="10">
    <w:abstractNumId w:val="15"/>
  </w:num>
  <w:num w:numId="11">
    <w:abstractNumId w:val="22"/>
  </w:num>
  <w:num w:numId="12">
    <w:abstractNumId w:val="18"/>
  </w:num>
  <w:num w:numId="13">
    <w:abstractNumId w:val="20"/>
  </w:num>
  <w:num w:numId="14">
    <w:abstractNumId w:val="3"/>
  </w:num>
  <w:num w:numId="15">
    <w:abstractNumId w:val="13"/>
  </w:num>
  <w:num w:numId="16">
    <w:abstractNumId w:val="21"/>
  </w:num>
  <w:num w:numId="17">
    <w:abstractNumId w:val="17"/>
  </w:num>
  <w:num w:numId="18">
    <w:abstractNumId w:val="33"/>
  </w:num>
  <w:num w:numId="19">
    <w:abstractNumId w:val="6"/>
  </w:num>
  <w:num w:numId="20">
    <w:abstractNumId w:val="24"/>
  </w:num>
  <w:num w:numId="21">
    <w:abstractNumId w:val="0"/>
  </w:num>
  <w:num w:numId="22">
    <w:abstractNumId w:val="1"/>
  </w:num>
  <w:num w:numId="23">
    <w:abstractNumId w:val="2"/>
  </w:num>
  <w:num w:numId="24">
    <w:abstractNumId w:val="4"/>
  </w:num>
  <w:num w:numId="25">
    <w:abstractNumId w:val="32"/>
  </w:num>
  <w:num w:numId="26">
    <w:abstractNumId w:val="12"/>
  </w:num>
  <w:num w:numId="27">
    <w:abstractNumId w:val="29"/>
  </w:num>
  <w:num w:numId="28">
    <w:abstractNumId w:val="11"/>
  </w:num>
  <w:num w:numId="29">
    <w:abstractNumId w:val="30"/>
  </w:num>
  <w:num w:numId="30">
    <w:abstractNumId w:val="14"/>
  </w:num>
  <w:num w:numId="31">
    <w:abstractNumId w:val="34"/>
  </w:num>
  <w:num w:numId="32">
    <w:abstractNumId w:val="10"/>
  </w:num>
  <w:num w:numId="33">
    <w:abstractNumId w:val="8"/>
  </w:num>
  <w:num w:numId="34">
    <w:abstractNumId w:val="7"/>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EF5"/>
    <w:rsid w:val="000600DF"/>
    <w:rsid w:val="00065EE2"/>
    <w:rsid w:val="000E6E48"/>
    <w:rsid w:val="00124C34"/>
    <w:rsid w:val="00142EFB"/>
    <w:rsid w:val="001B7095"/>
    <w:rsid w:val="001C1A00"/>
    <w:rsid w:val="00203BD3"/>
    <w:rsid w:val="00243ECE"/>
    <w:rsid w:val="002725AC"/>
    <w:rsid w:val="00332EE2"/>
    <w:rsid w:val="00370EBA"/>
    <w:rsid w:val="003D31ED"/>
    <w:rsid w:val="003F25CE"/>
    <w:rsid w:val="003F7828"/>
    <w:rsid w:val="00483E70"/>
    <w:rsid w:val="004A68D9"/>
    <w:rsid w:val="004B7409"/>
    <w:rsid w:val="004F0DFF"/>
    <w:rsid w:val="00596655"/>
    <w:rsid w:val="005A3652"/>
    <w:rsid w:val="005D3836"/>
    <w:rsid w:val="006232A3"/>
    <w:rsid w:val="00645443"/>
    <w:rsid w:val="00670B3D"/>
    <w:rsid w:val="006A1EAD"/>
    <w:rsid w:val="006B4A32"/>
    <w:rsid w:val="007A6849"/>
    <w:rsid w:val="00836240"/>
    <w:rsid w:val="00875575"/>
    <w:rsid w:val="009466EF"/>
    <w:rsid w:val="00965FE8"/>
    <w:rsid w:val="00AD3BB3"/>
    <w:rsid w:val="00B14F2C"/>
    <w:rsid w:val="00B174B1"/>
    <w:rsid w:val="00B4233B"/>
    <w:rsid w:val="00B81A9B"/>
    <w:rsid w:val="00BB7039"/>
    <w:rsid w:val="00C04905"/>
    <w:rsid w:val="00C22EF5"/>
    <w:rsid w:val="00C66212"/>
    <w:rsid w:val="00D621B6"/>
    <w:rsid w:val="00E85095"/>
    <w:rsid w:val="00EC7E5E"/>
    <w:rsid w:val="00EF0221"/>
    <w:rsid w:val="00F17BDD"/>
    <w:rsid w:val="00F6203B"/>
    <w:rsid w:val="00F76613"/>
    <w:rsid w:val="00F97F03"/>
    <w:rsid w:val="00FB6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2EF5"/>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22EF5"/>
    <w:tblPr>
      <w:tblInd w:w="0" w:type="dxa"/>
      <w:tblCellMar>
        <w:top w:w="0" w:type="dxa"/>
        <w:left w:w="0" w:type="dxa"/>
        <w:bottom w:w="0" w:type="dxa"/>
        <w:right w:w="0" w:type="dxa"/>
      </w:tblCellMar>
    </w:tblPr>
  </w:style>
  <w:style w:type="paragraph" w:styleId="a3">
    <w:name w:val="Body Text"/>
    <w:basedOn w:val="a"/>
    <w:uiPriority w:val="1"/>
    <w:qFormat/>
    <w:rsid w:val="00C22EF5"/>
    <w:pPr>
      <w:ind w:left="112" w:firstLine="709"/>
      <w:jc w:val="both"/>
    </w:pPr>
    <w:rPr>
      <w:sz w:val="24"/>
      <w:szCs w:val="24"/>
    </w:rPr>
  </w:style>
  <w:style w:type="paragraph" w:customStyle="1" w:styleId="11">
    <w:name w:val="Заголовок 11"/>
    <w:basedOn w:val="a"/>
    <w:uiPriority w:val="1"/>
    <w:qFormat/>
    <w:rsid w:val="00C22EF5"/>
    <w:pPr>
      <w:ind w:left="1186"/>
      <w:outlineLvl w:val="1"/>
    </w:pPr>
    <w:rPr>
      <w:b/>
      <w:bCs/>
      <w:sz w:val="28"/>
      <w:szCs w:val="28"/>
    </w:rPr>
  </w:style>
  <w:style w:type="paragraph" w:customStyle="1" w:styleId="21">
    <w:name w:val="Заголовок 21"/>
    <w:basedOn w:val="a"/>
    <w:uiPriority w:val="1"/>
    <w:qFormat/>
    <w:rsid w:val="00C22EF5"/>
    <w:pPr>
      <w:ind w:left="469" w:hanging="480"/>
      <w:outlineLvl w:val="2"/>
    </w:pPr>
    <w:rPr>
      <w:b/>
      <w:bCs/>
      <w:sz w:val="24"/>
      <w:szCs w:val="24"/>
    </w:rPr>
  </w:style>
  <w:style w:type="paragraph" w:styleId="a4">
    <w:name w:val="List Paragraph"/>
    <w:basedOn w:val="a"/>
    <w:uiPriority w:val="34"/>
    <w:qFormat/>
    <w:rsid w:val="00C22EF5"/>
    <w:pPr>
      <w:ind w:left="112" w:firstLine="709"/>
      <w:jc w:val="both"/>
    </w:pPr>
  </w:style>
  <w:style w:type="paragraph" w:customStyle="1" w:styleId="TableParagraph">
    <w:name w:val="Table Paragraph"/>
    <w:basedOn w:val="a"/>
    <w:uiPriority w:val="1"/>
    <w:qFormat/>
    <w:rsid w:val="00C22EF5"/>
  </w:style>
  <w:style w:type="paragraph" w:styleId="a5">
    <w:name w:val="Balloon Text"/>
    <w:basedOn w:val="a"/>
    <w:link w:val="a6"/>
    <w:uiPriority w:val="99"/>
    <w:semiHidden/>
    <w:unhideWhenUsed/>
    <w:rsid w:val="004A68D9"/>
    <w:rPr>
      <w:rFonts w:ascii="Tahoma" w:hAnsi="Tahoma" w:cs="Tahoma"/>
      <w:sz w:val="16"/>
      <w:szCs w:val="16"/>
    </w:rPr>
  </w:style>
  <w:style w:type="character" w:customStyle="1" w:styleId="a6">
    <w:name w:val="Текст выноски Знак"/>
    <w:basedOn w:val="a0"/>
    <w:link w:val="a5"/>
    <w:uiPriority w:val="99"/>
    <w:semiHidden/>
    <w:rsid w:val="004A68D9"/>
    <w:rPr>
      <w:rFonts w:ascii="Tahoma" w:eastAsia="Times New Roman" w:hAnsi="Tahoma" w:cs="Tahoma"/>
      <w:sz w:val="16"/>
      <w:szCs w:val="16"/>
      <w:lang w:val="ru-RU" w:eastAsia="ru-RU" w:bidi="ru-RU"/>
    </w:rPr>
  </w:style>
  <w:style w:type="paragraph" w:customStyle="1" w:styleId="ParagraphStyle">
    <w:name w:val="Paragraph Style"/>
    <w:rsid w:val="004A68D9"/>
    <w:pPr>
      <w:adjustRightInd w:val="0"/>
    </w:pPr>
    <w:rPr>
      <w:rFonts w:ascii="Arial" w:eastAsia="Times New Roman" w:hAnsi="Arial" w:cs="Arial"/>
      <w:sz w:val="24"/>
      <w:szCs w:val="24"/>
      <w:lang w:val="ru-RU" w:eastAsia="ru-RU"/>
    </w:rPr>
  </w:style>
  <w:style w:type="character" w:customStyle="1" w:styleId="normal-c-c01">
    <w:name w:val="normal-c-c01"/>
    <w:rsid w:val="004A68D9"/>
    <w:rPr>
      <w:rFonts w:ascii="Times New Roman" w:hAnsi="Times New Roman" w:cs="Times New Roman" w:hint="default"/>
      <w:sz w:val="24"/>
      <w:szCs w:val="24"/>
    </w:rPr>
  </w:style>
  <w:style w:type="paragraph" w:customStyle="1" w:styleId="normal-p">
    <w:name w:val="normal-p"/>
    <w:basedOn w:val="a"/>
    <w:rsid w:val="004A68D9"/>
    <w:pPr>
      <w:widowControl/>
      <w:autoSpaceDE/>
      <w:autoSpaceDN/>
      <w:ind w:firstLine="720"/>
      <w:jc w:val="both"/>
    </w:pPr>
    <w:rPr>
      <w:color w:val="000000"/>
      <w:sz w:val="24"/>
      <w:szCs w:val="24"/>
      <w:lang w:bidi="ar-SA"/>
    </w:rPr>
  </w:style>
  <w:style w:type="character" w:customStyle="1" w:styleId="normal-c1">
    <w:name w:val="normal-c1"/>
    <w:rsid w:val="004A68D9"/>
    <w:rPr>
      <w:rFonts w:ascii="Times New Roman" w:hAnsi="Times New Roman" w:cs="Times New Roman" w:hint="default"/>
      <w:sz w:val="29"/>
      <w:szCs w:val="29"/>
    </w:rPr>
  </w:style>
  <w:style w:type="paragraph" w:styleId="2">
    <w:name w:val="Body Text Indent 2"/>
    <w:basedOn w:val="a"/>
    <w:link w:val="20"/>
    <w:uiPriority w:val="99"/>
    <w:semiHidden/>
    <w:unhideWhenUsed/>
    <w:rsid w:val="003D31ED"/>
    <w:pPr>
      <w:spacing w:after="120" w:line="480" w:lineRule="auto"/>
      <w:ind w:left="283"/>
    </w:pPr>
  </w:style>
  <w:style w:type="character" w:customStyle="1" w:styleId="20">
    <w:name w:val="Основной текст с отступом 2 Знак"/>
    <w:basedOn w:val="a0"/>
    <w:link w:val="2"/>
    <w:uiPriority w:val="99"/>
    <w:semiHidden/>
    <w:rsid w:val="003D31ED"/>
    <w:rPr>
      <w:rFonts w:ascii="Times New Roman" w:eastAsia="Times New Roman" w:hAnsi="Times New Roman" w:cs="Times New Roman"/>
      <w:lang w:val="ru-RU" w:eastAsia="ru-RU" w:bidi="ru-RU"/>
    </w:rPr>
  </w:style>
  <w:style w:type="paragraph" w:styleId="a7">
    <w:name w:val="No Spacing"/>
    <w:uiPriority w:val="1"/>
    <w:qFormat/>
    <w:rsid w:val="003D31ED"/>
    <w:pPr>
      <w:widowControl/>
      <w:autoSpaceDE/>
      <w:autoSpaceDN/>
    </w:pPr>
    <w:rPr>
      <w:rFonts w:ascii="Calibri" w:eastAsia="Times New Roman" w:hAnsi="Calibri" w:cs="Times New Roman"/>
      <w:lang w:val="ru-RU" w:eastAsia="ru-RU"/>
    </w:rPr>
  </w:style>
  <w:style w:type="character" w:customStyle="1" w:styleId="apple-converted-space">
    <w:name w:val="apple-converted-space"/>
    <w:rsid w:val="000600DF"/>
  </w:style>
  <w:style w:type="character" w:styleId="a8">
    <w:name w:val="Hyperlink"/>
    <w:uiPriority w:val="99"/>
    <w:semiHidden/>
    <w:unhideWhenUsed/>
    <w:rsid w:val="000600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2EF5"/>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22EF5"/>
    <w:tblPr>
      <w:tblInd w:w="0" w:type="dxa"/>
      <w:tblCellMar>
        <w:top w:w="0" w:type="dxa"/>
        <w:left w:w="0" w:type="dxa"/>
        <w:bottom w:w="0" w:type="dxa"/>
        <w:right w:w="0" w:type="dxa"/>
      </w:tblCellMar>
    </w:tblPr>
  </w:style>
  <w:style w:type="paragraph" w:styleId="a3">
    <w:name w:val="Body Text"/>
    <w:basedOn w:val="a"/>
    <w:uiPriority w:val="1"/>
    <w:qFormat/>
    <w:rsid w:val="00C22EF5"/>
    <w:pPr>
      <w:ind w:left="112" w:firstLine="709"/>
      <w:jc w:val="both"/>
    </w:pPr>
    <w:rPr>
      <w:sz w:val="24"/>
      <w:szCs w:val="24"/>
    </w:rPr>
  </w:style>
  <w:style w:type="paragraph" w:customStyle="1" w:styleId="11">
    <w:name w:val="Заголовок 11"/>
    <w:basedOn w:val="a"/>
    <w:uiPriority w:val="1"/>
    <w:qFormat/>
    <w:rsid w:val="00C22EF5"/>
    <w:pPr>
      <w:ind w:left="1186"/>
      <w:outlineLvl w:val="1"/>
    </w:pPr>
    <w:rPr>
      <w:b/>
      <w:bCs/>
      <w:sz w:val="28"/>
      <w:szCs w:val="28"/>
    </w:rPr>
  </w:style>
  <w:style w:type="paragraph" w:customStyle="1" w:styleId="21">
    <w:name w:val="Заголовок 21"/>
    <w:basedOn w:val="a"/>
    <w:uiPriority w:val="1"/>
    <w:qFormat/>
    <w:rsid w:val="00C22EF5"/>
    <w:pPr>
      <w:ind w:left="469" w:hanging="480"/>
      <w:outlineLvl w:val="2"/>
    </w:pPr>
    <w:rPr>
      <w:b/>
      <w:bCs/>
      <w:sz w:val="24"/>
      <w:szCs w:val="24"/>
    </w:rPr>
  </w:style>
  <w:style w:type="paragraph" w:styleId="a4">
    <w:name w:val="List Paragraph"/>
    <w:basedOn w:val="a"/>
    <w:uiPriority w:val="34"/>
    <w:qFormat/>
    <w:rsid w:val="00C22EF5"/>
    <w:pPr>
      <w:ind w:left="112" w:firstLine="709"/>
      <w:jc w:val="both"/>
    </w:pPr>
  </w:style>
  <w:style w:type="paragraph" w:customStyle="1" w:styleId="TableParagraph">
    <w:name w:val="Table Paragraph"/>
    <w:basedOn w:val="a"/>
    <w:uiPriority w:val="1"/>
    <w:qFormat/>
    <w:rsid w:val="00C22EF5"/>
  </w:style>
  <w:style w:type="paragraph" w:styleId="a5">
    <w:name w:val="Balloon Text"/>
    <w:basedOn w:val="a"/>
    <w:link w:val="a6"/>
    <w:uiPriority w:val="99"/>
    <w:semiHidden/>
    <w:unhideWhenUsed/>
    <w:rsid w:val="004A68D9"/>
    <w:rPr>
      <w:rFonts w:ascii="Tahoma" w:hAnsi="Tahoma" w:cs="Tahoma"/>
      <w:sz w:val="16"/>
      <w:szCs w:val="16"/>
    </w:rPr>
  </w:style>
  <w:style w:type="character" w:customStyle="1" w:styleId="a6">
    <w:name w:val="Текст выноски Знак"/>
    <w:basedOn w:val="a0"/>
    <w:link w:val="a5"/>
    <w:uiPriority w:val="99"/>
    <w:semiHidden/>
    <w:rsid w:val="004A68D9"/>
    <w:rPr>
      <w:rFonts w:ascii="Tahoma" w:eastAsia="Times New Roman" w:hAnsi="Tahoma" w:cs="Tahoma"/>
      <w:sz w:val="16"/>
      <w:szCs w:val="16"/>
      <w:lang w:val="ru-RU" w:eastAsia="ru-RU" w:bidi="ru-RU"/>
    </w:rPr>
  </w:style>
  <w:style w:type="paragraph" w:customStyle="1" w:styleId="ParagraphStyle">
    <w:name w:val="Paragraph Style"/>
    <w:rsid w:val="004A68D9"/>
    <w:pPr>
      <w:adjustRightInd w:val="0"/>
    </w:pPr>
    <w:rPr>
      <w:rFonts w:ascii="Arial" w:eastAsia="Times New Roman" w:hAnsi="Arial" w:cs="Arial"/>
      <w:sz w:val="24"/>
      <w:szCs w:val="24"/>
      <w:lang w:val="ru-RU" w:eastAsia="ru-RU"/>
    </w:rPr>
  </w:style>
  <w:style w:type="character" w:customStyle="1" w:styleId="normal-c-c01">
    <w:name w:val="normal-c-c01"/>
    <w:rsid w:val="004A68D9"/>
    <w:rPr>
      <w:rFonts w:ascii="Times New Roman" w:hAnsi="Times New Roman" w:cs="Times New Roman" w:hint="default"/>
      <w:sz w:val="24"/>
      <w:szCs w:val="24"/>
    </w:rPr>
  </w:style>
  <w:style w:type="paragraph" w:customStyle="1" w:styleId="normal-p">
    <w:name w:val="normal-p"/>
    <w:basedOn w:val="a"/>
    <w:rsid w:val="004A68D9"/>
    <w:pPr>
      <w:widowControl/>
      <w:autoSpaceDE/>
      <w:autoSpaceDN/>
      <w:ind w:firstLine="720"/>
      <w:jc w:val="both"/>
    </w:pPr>
    <w:rPr>
      <w:color w:val="000000"/>
      <w:sz w:val="24"/>
      <w:szCs w:val="24"/>
      <w:lang w:bidi="ar-SA"/>
    </w:rPr>
  </w:style>
  <w:style w:type="character" w:customStyle="1" w:styleId="normal-c1">
    <w:name w:val="normal-c1"/>
    <w:rsid w:val="004A68D9"/>
    <w:rPr>
      <w:rFonts w:ascii="Times New Roman" w:hAnsi="Times New Roman" w:cs="Times New Roman" w:hint="default"/>
      <w:sz w:val="29"/>
      <w:szCs w:val="29"/>
    </w:rPr>
  </w:style>
  <w:style w:type="paragraph" w:styleId="2">
    <w:name w:val="Body Text Indent 2"/>
    <w:basedOn w:val="a"/>
    <w:link w:val="20"/>
    <w:uiPriority w:val="99"/>
    <w:semiHidden/>
    <w:unhideWhenUsed/>
    <w:rsid w:val="003D31ED"/>
    <w:pPr>
      <w:spacing w:after="120" w:line="480" w:lineRule="auto"/>
      <w:ind w:left="283"/>
    </w:pPr>
  </w:style>
  <w:style w:type="character" w:customStyle="1" w:styleId="20">
    <w:name w:val="Основной текст с отступом 2 Знак"/>
    <w:basedOn w:val="a0"/>
    <w:link w:val="2"/>
    <w:uiPriority w:val="99"/>
    <w:semiHidden/>
    <w:rsid w:val="003D31ED"/>
    <w:rPr>
      <w:rFonts w:ascii="Times New Roman" w:eastAsia="Times New Roman" w:hAnsi="Times New Roman" w:cs="Times New Roman"/>
      <w:lang w:val="ru-RU" w:eastAsia="ru-RU" w:bidi="ru-RU"/>
    </w:rPr>
  </w:style>
  <w:style w:type="paragraph" w:styleId="a7">
    <w:name w:val="No Spacing"/>
    <w:uiPriority w:val="1"/>
    <w:qFormat/>
    <w:rsid w:val="003D31ED"/>
    <w:pPr>
      <w:widowControl/>
      <w:autoSpaceDE/>
      <w:autoSpaceDN/>
    </w:pPr>
    <w:rPr>
      <w:rFonts w:ascii="Calibri" w:eastAsia="Times New Roman" w:hAnsi="Calibri" w:cs="Times New Roman"/>
      <w:lang w:val="ru-RU" w:eastAsia="ru-RU"/>
    </w:rPr>
  </w:style>
  <w:style w:type="character" w:customStyle="1" w:styleId="apple-converted-space">
    <w:name w:val="apple-converted-space"/>
    <w:rsid w:val="000600DF"/>
  </w:style>
  <w:style w:type="character" w:styleId="a8">
    <w:name w:val="Hyperlink"/>
    <w:uiPriority w:val="99"/>
    <w:semiHidden/>
    <w:unhideWhenUsed/>
    <w:rsid w:val="000600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52678/?dst=100277"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1DB569-A071-4C6E-8DFB-C1A2A4990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14031</Words>
  <Characters>79983</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2020-03-19T08:47:00Z</dcterms:created>
  <dcterms:modified xsi:type="dcterms:W3CDTF">2020-03-19T08:47:00Z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Creator">
    <vt:lpwstr>Microsoft® Word 2010</vt:lpwstr>
  </property>
  <property fmtid="{D5CDD505-2E9C-101B-9397-08002B2CF9AE}" pid="4" name="LastSaved">
    <vt:filetime>2018-08-22T00:00:00Z</vt:filetime>
  </property>
</Properties>
</file>